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8C878" w14:textId="77777777" w:rsidR="00397B36" w:rsidRDefault="00397B36">
      <w:pPr>
        <w:pStyle w:val="Zpat"/>
        <w:tabs>
          <w:tab w:val="clear" w:pos="4536"/>
          <w:tab w:val="clear" w:pos="9072"/>
        </w:tabs>
      </w:pPr>
    </w:p>
    <w:p w14:paraId="61FF9974" w14:textId="77777777" w:rsidR="00397B36" w:rsidRDefault="00397B36">
      <w:pPr>
        <w:jc w:val="center"/>
      </w:pPr>
    </w:p>
    <w:p w14:paraId="25AEECB4" w14:textId="77777777" w:rsidR="00397B36" w:rsidRDefault="00397B36"/>
    <w:p w14:paraId="42BB8F01" w14:textId="77777777" w:rsidR="00397B36" w:rsidRDefault="00397B36">
      <w:pPr>
        <w:jc w:val="center"/>
        <w:rPr>
          <w:b/>
          <w:bCs/>
          <w:sz w:val="40"/>
        </w:rPr>
      </w:pPr>
    </w:p>
    <w:p w14:paraId="3069FC7F" w14:textId="77777777" w:rsidR="00397B36" w:rsidRDefault="00397B36">
      <w:pPr>
        <w:tabs>
          <w:tab w:val="left" w:pos="3450"/>
        </w:tabs>
      </w:pPr>
      <w:r>
        <w:rPr>
          <w:b/>
          <w:bCs/>
          <w:sz w:val="40"/>
        </w:rPr>
        <w:tab/>
      </w:r>
    </w:p>
    <w:p w14:paraId="6D085386" w14:textId="77777777" w:rsidR="00397B36" w:rsidRDefault="00397B36">
      <w:pPr>
        <w:jc w:val="center"/>
        <w:rPr>
          <w:b/>
          <w:bCs/>
          <w:sz w:val="40"/>
        </w:rPr>
      </w:pPr>
    </w:p>
    <w:p w14:paraId="73792F24" w14:textId="77777777" w:rsidR="00397B36" w:rsidRDefault="00397B36">
      <w:pPr>
        <w:jc w:val="center"/>
        <w:rPr>
          <w:b/>
          <w:bCs/>
          <w:sz w:val="40"/>
        </w:rPr>
      </w:pPr>
    </w:p>
    <w:p w14:paraId="0B1274D6" w14:textId="77777777" w:rsidR="00397B36" w:rsidRDefault="00397B36">
      <w:pPr>
        <w:tabs>
          <w:tab w:val="left" w:pos="4020"/>
        </w:tabs>
      </w:pPr>
      <w:r>
        <w:rPr>
          <w:b/>
          <w:bCs/>
          <w:sz w:val="40"/>
        </w:rPr>
        <w:tab/>
      </w:r>
    </w:p>
    <w:p w14:paraId="5E18F9DA" w14:textId="77777777" w:rsidR="00397B36" w:rsidRDefault="00397B36">
      <w:pPr>
        <w:jc w:val="right"/>
        <w:rPr>
          <w:b/>
          <w:bCs/>
          <w:sz w:val="40"/>
        </w:rPr>
      </w:pPr>
    </w:p>
    <w:p w14:paraId="7F35FE4D" w14:textId="77777777" w:rsidR="00397B36" w:rsidRDefault="00397B36">
      <w:pPr>
        <w:spacing w:after="120"/>
        <w:jc w:val="center"/>
      </w:pPr>
      <w:r>
        <w:rPr>
          <w:b/>
          <w:bCs/>
          <w:sz w:val="40"/>
        </w:rPr>
        <w:t>Jednací řád</w:t>
      </w:r>
    </w:p>
    <w:p w14:paraId="5569D592" w14:textId="77777777" w:rsidR="00397B36" w:rsidRDefault="00397B36">
      <w:pPr>
        <w:jc w:val="center"/>
      </w:pPr>
      <w:r>
        <w:rPr>
          <w:b/>
          <w:bCs/>
          <w:sz w:val="40"/>
        </w:rPr>
        <w:t>Komise sportu RMO 3 Plzeň 3</w:t>
      </w:r>
    </w:p>
    <w:p w14:paraId="583316C8" w14:textId="77777777" w:rsidR="00397B36" w:rsidRDefault="00397B36"/>
    <w:p w14:paraId="3AFDE134" w14:textId="77777777" w:rsidR="00397B36" w:rsidRDefault="00397B36"/>
    <w:p w14:paraId="38B56CF8" w14:textId="77777777" w:rsidR="00397B36" w:rsidRDefault="00397B36"/>
    <w:p w14:paraId="23224135" w14:textId="77777777" w:rsidR="00397B36" w:rsidRDefault="00397B36"/>
    <w:p w14:paraId="742C634B" w14:textId="77777777" w:rsidR="00397B36" w:rsidRDefault="00397B36"/>
    <w:p w14:paraId="65EA3AAA" w14:textId="77777777" w:rsidR="00397B36" w:rsidRDefault="00397B36">
      <w:pPr>
        <w:spacing w:after="120"/>
      </w:pPr>
    </w:p>
    <w:p w14:paraId="65D986DD" w14:textId="77777777" w:rsidR="00397B36" w:rsidRDefault="00397B36">
      <w:pPr>
        <w:spacing w:after="120"/>
      </w:pPr>
    </w:p>
    <w:p w14:paraId="6517B6D5" w14:textId="77777777" w:rsidR="00397B36" w:rsidRDefault="00397B36">
      <w:pPr>
        <w:tabs>
          <w:tab w:val="left" w:pos="2453"/>
        </w:tabs>
        <w:spacing w:after="120"/>
      </w:pPr>
    </w:p>
    <w:p w14:paraId="59CDEE75" w14:textId="77777777" w:rsidR="00397B36" w:rsidRDefault="00397B36">
      <w:pPr>
        <w:sectPr w:rsidR="00397B36">
          <w:footerReference w:type="default" r:id="rId7"/>
          <w:footerReference w:type="first" r:id="rId8"/>
          <w:pgSz w:w="11906" w:h="16838"/>
          <w:pgMar w:top="1418" w:right="1418" w:bottom="1418" w:left="1418" w:header="708" w:footer="709" w:gutter="0"/>
          <w:pgNumType w:start="1"/>
          <w:cols w:space="708"/>
          <w:titlePg/>
          <w:docGrid w:linePitch="360"/>
        </w:sectPr>
      </w:pPr>
    </w:p>
    <w:p w14:paraId="4C41D99E" w14:textId="77777777" w:rsidR="00397B36" w:rsidRDefault="00397B36">
      <w:pPr>
        <w:pStyle w:val="Nadpis1"/>
      </w:pPr>
      <w:r>
        <w:rPr>
          <w:sz w:val="24"/>
          <w:szCs w:val="24"/>
        </w:rPr>
        <w:lastRenderedPageBreak/>
        <w:t>ZMĚNOVÝ / REVIZNÍ LIST</w:t>
      </w:r>
    </w:p>
    <w:tbl>
      <w:tblPr>
        <w:tblW w:w="139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850"/>
        <w:gridCol w:w="11938"/>
      </w:tblGrid>
      <w:tr w:rsidR="00397B36" w14:paraId="47CFA3D0" w14:textId="77777777" w:rsidTr="00581A51"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E5E5E5"/>
            <w:vAlign w:val="center"/>
          </w:tcPr>
          <w:p w14:paraId="15465772" w14:textId="77777777" w:rsidR="00397B36" w:rsidRDefault="00397B36">
            <w:pPr>
              <w:pStyle w:val="Nadpis"/>
            </w:pPr>
            <w:r>
              <w:rPr>
                <w:sz w:val="22"/>
                <w:szCs w:val="22"/>
              </w:rPr>
              <w:t>Vydání / revize č.</w:t>
            </w:r>
          </w:p>
        </w:tc>
        <w:tc>
          <w:tcPr>
            <w:tcW w:w="85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E5E5E5"/>
            <w:vAlign w:val="center"/>
          </w:tcPr>
          <w:p w14:paraId="46956A1C" w14:textId="77777777" w:rsidR="00397B36" w:rsidRDefault="00397B36">
            <w:pPr>
              <w:pStyle w:val="Nadpis"/>
            </w:pPr>
            <w:r>
              <w:rPr>
                <w:sz w:val="22"/>
                <w:szCs w:val="22"/>
              </w:rPr>
              <w:t xml:space="preserve">Strana </w:t>
            </w:r>
          </w:p>
        </w:tc>
        <w:tc>
          <w:tcPr>
            <w:tcW w:w="1193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6D1488C3" w14:textId="77777777" w:rsidR="00397B36" w:rsidRDefault="00397B36">
            <w:pPr>
              <w:pStyle w:val="Nadpis"/>
            </w:pPr>
            <w:r>
              <w:rPr>
                <w:sz w:val="22"/>
                <w:szCs w:val="22"/>
              </w:rPr>
              <w:t>Popis změny / revize</w:t>
            </w:r>
          </w:p>
        </w:tc>
      </w:tr>
      <w:tr w:rsidR="00581A51" w14:paraId="6EC15654" w14:textId="77777777" w:rsidTr="00581A51">
        <w:tc>
          <w:tcPr>
            <w:tcW w:w="11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CC4FE3" w14:textId="77777777" w:rsidR="00581A51" w:rsidRDefault="00581A51" w:rsidP="00581A51">
            <w:pPr>
              <w:spacing w:after="0"/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216B77" w14:textId="77777777" w:rsidR="00581A51" w:rsidRDefault="00581A51" w:rsidP="00581A5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93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49052" w14:textId="77777777" w:rsidR="00581A51" w:rsidRDefault="00581A51" w:rsidP="00581A51">
            <w:pPr>
              <w:spacing w:after="0"/>
              <w:jc w:val="left"/>
            </w:pPr>
            <w:r>
              <w:rPr>
                <w:sz w:val="22"/>
                <w:szCs w:val="22"/>
              </w:rPr>
              <w:t>Nové vydání - zřízení komise a jmenování členů dle usnesení RMO Plzeň 3 č. 397 ze dne 5. 12. 2018, jednací řád schválen usnesením RMO Plzeň 3 č. 122 ze dne 20. 2. 2019</w:t>
            </w:r>
          </w:p>
        </w:tc>
      </w:tr>
      <w:tr w:rsidR="00581A51" w14:paraId="0D06F4C2" w14:textId="77777777" w:rsidTr="00581A5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19CBBB" w14:textId="77777777" w:rsidR="00581A51" w:rsidRDefault="00581A51" w:rsidP="00581A5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9781D" w14:textId="77777777" w:rsidR="00581A51" w:rsidRDefault="00581A51" w:rsidP="00581A5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</w:t>
            </w:r>
          </w:p>
        </w:tc>
        <w:tc>
          <w:tcPr>
            <w:tcW w:w="1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1A655" w14:textId="77777777" w:rsidR="00581A51" w:rsidRPr="00BE134E" w:rsidRDefault="00581A51" w:rsidP="00581A51">
            <w:pPr>
              <w:spacing w:after="0"/>
              <w:jc w:val="left"/>
              <w:rPr>
                <w:sz w:val="22"/>
                <w:szCs w:val="22"/>
              </w:rPr>
            </w:pPr>
            <w:r w:rsidRPr="00BE134E">
              <w:rPr>
                <w:sz w:val="22"/>
                <w:szCs w:val="22"/>
              </w:rPr>
              <w:t>Doplnění jednacího řádu o možnost využívání formy jednání „per rollam“ dle usnesení RMO Plzeň 3 č. 202 ze dne 3. 6. 2020</w:t>
            </w:r>
            <w:r>
              <w:rPr>
                <w:sz w:val="22"/>
                <w:szCs w:val="22"/>
              </w:rPr>
              <w:t xml:space="preserve"> -  bod 6.4.</w:t>
            </w:r>
          </w:p>
        </w:tc>
      </w:tr>
      <w:tr w:rsidR="00581A51" w14:paraId="49BB6A16" w14:textId="77777777" w:rsidTr="00581A5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E85CEA" w14:textId="77777777" w:rsidR="00581A51" w:rsidRDefault="00581A51" w:rsidP="00581A51">
            <w:pPr>
              <w:spacing w:after="0"/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415DD1" w14:textId="77777777" w:rsidR="00581A51" w:rsidRDefault="00581A51" w:rsidP="00581A5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8E87A" w14:textId="77777777" w:rsidR="00581A51" w:rsidRDefault="00581A51" w:rsidP="00581A51">
            <w:pPr>
              <w:spacing w:after="0"/>
              <w:jc w:val="left"/>
            </w:pPr>
            <w:r>
              <w:rPr>
                <w:sz w:val="22"/>
                <w:szCs w:val="22"/>
              </w:rPr>
              <w:t>Nové vydání – zřízení komise a jmenování členů dle usnesení RMO Plzeň 3 č. 360 ze dne 2. 11. 2022, jednací řád schválen usnesením RMO Plzeň 3 č. 78 ze dne 22. 02. 2023.</w:t>
            </w:r>
          </w:p>
        </w:tc>
      </w:tr>
      <w:tr w:rsidR="00581A51" w14:paraId="650BA1CD" w14:textId="77777777" w:rsidTr="00581A5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198B2" w14:textId="77777777" w:rsidR="00581A51" w:rsidRDefault="00581A51" w:rsidP="00581A5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BC22D" w14:textId="77777777" w:rsidR="00581A51" w:rsidRDefault="00581A51" w:rsidP="00581A5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50633" w14:textId="77777777" w:rsidR="00581A51" w:rsidRPr="00391E8B" w:rsidRDefault="00581A51" w:rsidP="00581A51">
            <w:pPr>
              <w:spacing w:after="0"/>
              <w:jc w:val="left"/>
              <w:rPr>
                <w:sz w:val="22"/>
                <w:szCs w:val="22"/>
              </w:rPr>
            </w:pPr>
            <w:r w:rsidRPr="00391E8B">
              <w:rPr>
                <w:sz w:val="22"/>
                <w:szCs w:val="22"/>
              </w:rPr>
              <w:t xml:space="preserve">Změna lhůty pro pořízení zápisu (čl. 6.3), jednací řád schválen usnesením RMO Plzeň 3 č. </w:t>
            </w:r>
            <w:r w:rsidR="00745003">
              <w:rPr>
                <w:sz w:val="22"/>
                <w:szCs w:val="22"/>
              </w:rPr>
              <w:t xml:space="preserve">160 </w:t>
            </w:r>
            <w:r w:rsidRPr="00391E8B">
              <w:rPr>
                <w:sz w:val="22"/>
                <w:szCs w:val="22"/>
              </w:rPr>
              <w:t xml:space="preserve">ze dne </w:t>
            </w:r>
            <w:r>
              <w:rPr>
                <w:sz w:val="22"/>
                <w:szCs w:val="22"/>
              </w:rPr>
              <w:t>10. 4. 2024</w:t>
            </w:r>
          </w:p>
        </w:tc>
      </w:tr>
      <w:tr w:rsidR="00581A51" w14:paraId="355F3A7D" w14:textId="77777777" w:rsidTr="00581A5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4B160F" w14:textId="77777777" w:rsidR="00581A51" w:rsidRDefault="00581A51" w:rsidP="00581A5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9F617" w14:textId="77777777" w:rsidR="00581A51" w:rsidRDefault="00581A51" w:rsidP="00581A5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2DCD9" w14:textId="77777777" w:rsidR="00581A51" w:rsidRDefault="00581A51" w:rsidP="00581A5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581A51" w14:paraId="3DF5C16B" w14:textId="77777777" w:rsidTr="00581A5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539618" w14:textId="77777777" w:rsidR="00581A51" w:rsidRDefault="00581A51" w:rsidP="00581A5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1D18A" w14:textId="77777777" w:rsidR="00581A51" w:rsidRDefault="00581A51" w:rsidP="00581A5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652A" w14:textId="77777777" w:rsidR="00581A51" w:rsidRDefault="00581A51" w:rsidP="00581A5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581A51" w14:paraId="2163F644" w14:textId="77777777" w:rsidTr="00581A5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09F273" w14:textId="77777777" w:rsidR="00581A51" w:rsidRDefault="00581A51" w:rsidP="00581A5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6F1AE" w14:textId="77777777" w:rsidR="00581A51" w:rsidRDefault="00581A51" w:rsidP="00581A5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27A20" w14:textId="77777777" w:rsidR="00581A51" w:rsidRDefault="00581A51" w:rsidP="00581A5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581A51" w14:paraId="03D4C1F3" w14:textId="77777777" w:rsidTr="00581A5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EB63F9" w14:textId="77777777" w:rsidR="00581A51" w:rsidRDefault="00581A51" w:rsidP="00581A5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7160E" w14:textId="77777777" w:rsidR="00581A51" w:rsidRDefault="00581A51" w:rsidP="00581A5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605AD" w14:textId="77777777" w:rsidR="00581A51" w:rsidRDefault="00581A51" w:rsidP="00581A5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581A51" w14:paraId="3592C1B4" w14:textId="77777777" w:rsidTr="00581A5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2143BF" w14:textId="77777777" w:rsidR="00581A51" w:rsidRDefault="00581A51" w:rsidP="00581A5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0C044" w14:textId="77777777" w:rsidR="00581A51" w:rsidRDefault="00581A51" w:rsidP="00581A5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CCE49" w14:textId="77777777" w:rsidR="00581A51" w:rsidRDefault="00581A51" w:rsidP="00581A5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581A51" w14:paraId="3AA49D03" w14:textId="77777777" w:rsidTr="00581A5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1DE18B" w14:textId="77777777" w:rsidR="00581A51" w:rsidRDefault="00581A51" w:rsidP="00581A5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27274" w14:textId="77777777" w:rsidR="00581A51" w:rsidRDefault="00581A51" w:rsidP="00581A5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DA7A1" w14:textId="77777777" w:rsidR="00581A51" w:rsidRDefault="00581A51" w:rsidP="00581A5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581A51" w14:paraId="1406B252" w14:textId="77777777" w:rsidTr="00581A5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8478B" w14:textId="77777777" w:rsidR="00581A51" w:rsidRDefault="00581A51" w:rsidP="00581A5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D75F7" w14:textId="77777777" w:rsidR="00581A51" w:rsidRDefault="00581A51" w:rsidP="00581A5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34FBB" w14:textId="77777777" w:rsidR="00581A51" w:rsidRDefault="00581A51" w:rsidP="00581A5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</w:tr>
      <w:tr w:rsidR="00581A51" w14:paraId="5101FAB1" w14:textId="77777777" w:rsidTr="00581A5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F3B127" w14:textId="77777777" w:rsidR="00581A51" w:rsidRDefault="00581A51" w:rsidP="00581A51">
            <w:pPr>
              <w:snapToGrid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01C4E" w14:textId="77777777" w:rsidR="00581A51" w:rsidRDefault="00581A51" w:rsidP="00581A5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AAED6" w14:textId="77777777" w:rsidR="00581A51" w:rsidRDefault="00581A51" w:rsidP="00581A51">
            <w:pPr>
              <w:snapToGrid w:val="0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53FB45EC" w14:textId="77777777" w:rsidR="00397B36" w:rsidRDefault="00397B36">
      <w:pPr>
        <w:pStyle w:val="Podtitul"/>
        <w:spacing w:before="120" w:after="0"/>
      </w:pPr>
    </w:p>
    <w:p w14:paraId="69B63E9B" w14:textId="77777777" w:rsidR="00397B36" w:rsidRDefault="00397B36">
      <w:pPr>
        <w:rPr>
          <w:b/>
          <w:bCs/>
          <w:szCs w:val="24"/>
        </w:rPr>
      </w:pPr>
    </w:p>
    <w:p w14:paraId="0F8CB247" w14:textId="77777777" w:rsidR="00397B36" w:rsidRDefault="00397B36">
      <w:pPr>
        <w:sectPr w:rsidR="00397B36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23A00BD6" w14:textId="77777777" w:rsidR="00397B36" w:rsidRDefault="00397B36">
      <w:pPr>
        <w:pStyle w:val="Nadpis1"/>
      </w:pPr>
      <w:r>
        <w:rPr>
          <w:sz w:val="24"/>
          <w:szCs w:val="24"/>
        </w:rPr>
        <w:lastRenderedPageBreak/>
        <w:t>ÚČEL</w:t>
      </w:r>
    </w:p>
    <w:p w14:paraId="4DF2D381" w14:textId="77777777" w:rsidR="00397B36" w:rsidRDefault="00397B36">
      <w:pPr>
        <w:rPr>
          <w:szCs w:val="24"/>
        </w:rPr>
      </w:pPr>
    </w:p>
    <w:p w14:paraId="77A8CFA1" w14:textId="77777777" w:rsidR="00397B36" w:rsidRDefault="00397B36">
      <w:r>
        <w:rPr>
          <w:color w:val="000000"/>
        </w:rPr>
        <w:t>Komise sportu RMO 3 Plzeň 3 (dále jen „komise“) je zřízena na základě § 122 odst. 1 zákona č. 128/2000 Sb., o obcích v platném znění, čl. 10 vyhlášky Statutárního města Plzeň č. 8/2001, Statutu města v platném znění (dále jen „Statut“) a usnesením č. 3</w:t>
      </w:r>
      <w:r w:rsidR="008703F5">
        <w:rPr>
          <w:color w:val="000000"/>
        </w:rPr>
        <w:t>60</w:t>
      </w:r>
      <w:r>
        <w:rPr>
          <w:color w:val="000000"/>
        </w:rPr>
        <w:t xml:space="preserve"> ze dne </w:t>
      </w:r>
      <w:r w:rsidR="008703F5">
        <w:rPr>
          <w:color w:val="000000"/>
        </w:rPr>
        <w:t>2</w:t>
      </w:r>
      <w:r>
        <w:rPr>
          <w:color w:val="000000"/>
        </w:rPr>
        <w:t xml:space="preserve">. </w:t>
      </w:r>
      <w:r w:rsidR="008703F5">
        <w:rPr>
          <w:color w:val="000000"/>
        </w:rPr>
        <w:t>listopadu</w:t>
      </w:r>
      <w:r>
        <w:rPr>
          <w:color w:val="000000"/>
        </w:rPr>
        <w:t xml:space="preserve"> 20</w:t>
      </w:r>
      <w:r w:rsidR="008703F5">
        <w:rPr>
          <w:color w:val="000000"/>
        </w:rPr>
        <w:t>22</w:t>
      </w:r>
      <w:r>
        <w:rPr>
          <w:color w:val="000000"/>
        </w:rPr>
        <w:t xml:space="preserve"> Rady městského obvodu Plzeň 3.</w:t>
      </w:r>
    </w:p>
    <w:p w14:paraId="2232568A" w14:textId="77777777" w:rsidR="00397B36" w:rsidRDefault="00397B36">
      <w:pPr>
        <w:rPr>
          <w:color w:val="000000"/>
        </w:rPr>
      </w:pPr>
    </w:p>
    <w:p w14:paraId="002EBA23" w14:textId="77777777" w:rsidR="00397B36" w:rsidRDefault="00397B36">
      <w:r>
        <w:t>Tento jednací řád komise upravuje členství v komisi, působnost komise, její orgány, jednání a rozhodování.</w:t>
      </w:r>
    </w:p>
    <w:p w14:paraId="1BA78791" w14:textId="77777777" w:rsidR="00397B36" w:rsidRDefault="00397B36"/>
    <w:p w14:paraId="050877A9" w14:textId="77777777" w:rsidR="00397B36" w:rsidRDefault="00397B36">
      <w:r>
        <w:t>Komise se ze své činnosti zodpovídá Radě městského obvodu Plzeň 3.</w:t>
      </w:r>
    </w:p>
    <w:p w14:paraId="30E32FD0" w14:textId="77777777" w:rsidR="00397B36" w:rsidRDefault="00397B36">
      <w:r>
        <w:t>Členy komise jmenuje RMO Plzeň 3.</w:t>
      </w:r>
    </w:p>
    <w:p w14:paraId="16AE18DB" w14:textId="77777777" w:rsidR="00397B36" w:rsidRDefault="00397B36"/>
    <w:p w14:paraId="2FFC3851" w14:textId="77777777" w:rsidR="00397B36" w:rsidRDefault="00397B36">
      <w:pPr>
        <w:pStyle w:val="Nadpis1"/>
      </w:pPr>
      <w:r>
        <w:rPr>
          <w:sz w:val="24"/>
          <w:szCs w:val="24"/>
        </w:rPr>
        <w:t>PŮSOBNOST</w:t>
      </w:r>
    </w:p>
    <w:p w14:paraId="7A093C16" w14:textId="77777777" w:rsidR="00397B36" w:rsidRDefault="00397B36">
      <w:pPr>
        <w:rPr>
          <w:szCs w:val="24"/>
        </w:rPr>
      </w:pPr>
    </w:p>
    <w:p w14:paraId="4F530ED4" w14:textId="77777777" w:rsidR="00397B36" w:rsidRDefault="00397B36">
      <w:pPr>
        <w:pStyle w:val="Nadpis2"/>
        <w:tabs>
          <w:tab w:val="left" w:pos="567"/>
        </w:tabs>
        <w:ind w:left="0" w:firstLine="0"/>
      </w:pPr>
      <w:r>
        <w:rPr>
          <w:rFonts w:ascii="Times New Roman" w:hAnsi="Times New Roman" w:cs="Times New Roman"/>
          <w:b w:val="0"/>
          <w:sz w:val="22"/>
          <w:szCs w:val="22"/>
        </w:rPr>
        <w:t>Komise je poradní a iniciativní orgán RMO Plzeň 3.</w:t>
      </w:r>
    </w:p>
    <w:p w14:paraId="406CB827" w14:textId="77777777" w:rsidR="00397B36" w:rsidRDefault="00397B36">
      <w:pPr>
        <w:pStyle w:val="Nadpis2"/>
        <w:tabs>
          <w:tab w:val="left" w:pos="567"/>
        </w:tabs>
        <w:ind w:left="0" w:firstLine="0"/>
      </w:pPr>
      <w:r>
        <w:rPr>
          <w:rFonts w:ascii="Times New Roman" w:hAnsi="Times New Roman" w:cs="Times New Roman"/>
          <w:b w:val="0"/>
          <w:sz w:val="22"/>
          <w:szCs w:val="22"/>
        </w:rPr>
        <w:t>Komise má 11 členů.</w:t>
      </w:r>
    </w:p>
    <w:p w14:paraId="25E1818B" w14:textId="77777777" w:rsidR="00397B36" w:rsidRDefault="00397B36">
      <w:pPr>
        <w:pStyle w:val="Nadpis2"/>
        <w:tabs>
          <w:tab w:val="left" w:pos="567"/>
        </w:tabs>
        <w:ind w:left="0" w:firstLine="0"/>
      </w:pPr>
      <w:r>
        <w:rPr>
          <w:rFonts w:ascii="Times New Roman" w:hAnsi="Times New Roman" w:cs="Times New Roman"/>
          <w:b w:val="0"/>
          <w:sz w:val="22"/>
          <w:szCs w:val="22"/>
        </w:rPr>
        <w:t>Komise z vlastní iniciativy nebo na žádost.</w:t>
      </w:r>
    </w:p>
    <w:p w14:paraId="57336F03" w14:textId="77777777" w:rsidR="00397B36" w:rsidRDefault="00397B36">
      <w:pPr>
        <w:pStyle w:val="Nadpis3"/>
        <w:tabs>
          <w:tab w:val="left" w:pos="567"/>
        </w:tabs>
        <w:ind w:left="504"/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Navrhuje RMO Plzeň 3 řešení záležitostí týkajících sportovních aktivit.</w:t>
      </w:r>
    </w:p>
    <w:p w14:paraId="6B36A4CC" w14:textId="77777777" w:rsidR="00397B36" w:rsidRDefault="00397B36">
      <w:pPr>
        <w:pStyle w:val="Nadpis3"/>
        <w:tabs>
          <w:tab w:val="left" w:pos="567"/>
        </w:tabs>
        <w:ind w:hanging="788"/>
      </w:pPr>
      <w:r>
        <w:rPr>
          <w:rFonts w:ascii="Times New Roman" w:hAnsi="Times New Roman" w:cs="Times New Roman"/>
          <w:b w:val="0"/>
          <w:sz w:val="22"/>
          <w:szCs w:val="22"/>
        </w:rPr>
        <w:t>Navrhuje Radě Plzeň 3 zaujmutí stanoviska při projednávání sportovních záležitostí.</w:t>
      </w:r>
    </w:p>
    <w:p w14:paraId="2A5D16BA" w14:textId="77777777" w:rsidR="00397B36" w:rsidRDefault="00397B36">
      <w:pPr>
        <w:pStyle w:val="Nadpis3"/>
        <w:tabs>
          <w:tab w:val="left" w:pos="567"/>
        </w:tabs>
        <w:ind w:left="504"/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Komise může jednat i ve věci v 3.3 neuvedené, pokud jí o to požádá starosta, místostarosta, </w:t>
      </w:r>
    </w:p>
    <w:p w14:paraId="503DB7B5" w14:textId="77777777" w:rsidR="00397B36" w:rsidRDefault="00397B36">
      <w:r>
        <w:rPr>
          <w:sz w:val="22"/>
          <w:szCs w:val="22"/>
        </w:rPr>
        <w:t xml:space="preserve">          tajemník nebo RMO Plzeň 3. </w:t>
      </w:r>
    </w:p>
    <w:p w14:paraId="6ABD884C" w14:textId="77777777" w:rsidR="00397B36" w:rsidRDefault="00397B36">
      <w:pPr>
        <w:rPr>
          <w:sz w:val="22"/>
          <w:szCs w:val="22"/>
        </w:rPr>
      </w:pPr>
    </w:p>
    <w:p w14:paraId="0422BAE2" w14:textId="77777777" w:rsidR="00397B36" w:rsidRDefault="00397B36">
      <w:pPr>
        <w:pStyle w:val="Nadpis1"/>
      </w:pPr>
      <w:r>
        <w:rPr>
          <w:sz w:val="24"/>
          <w:szCs w:val="24"/>
        </w:rPr>
        <w:t>ZKRATKY / DEFINICE</w:t>
      </w:r>
    </w:p>
    <w:p w14:paraId="43681976" w14:textId="77777777" w:rsidR="00397B36" w:rsidRDefault="00397B36">
      <w:pPr>
        <w:pStyle w:val="Nadpis1"/>
        <w:numPr>
          <w:ilvl w:val="0"/>
          <w:numId w:val="0"/>
        </w:numPr>
        <w:spacing w:before="0"/>
        <w:jc w:val="left"/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MMP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ab/>
        <w:t>Magistrát města Plzně</w:t>
      </w:r>
    </w:p>
    <w:p w14:paraId="0BA5A7E6" w14:textId="77777777" w:rsidR="00397B36" w:rsidRDefault="00397B36">
      <w:pPr>
        <w:jc w:val="left"/>
      </w:pPr>
      <w:r>
        <w:rPr>
          <w:sz w:val="22"/>
          <w:szCs w:val="22"/>
        </w:rPr>
        <w:t>RMO Plzeň 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Rada městského obvodu Plzeň 3</w:t>
      </w:r>
    </w:p>
    <w:p w14:paraId="6D26E8D6" w14:textId="77777777" w:rsidR="00397B36" w:rsidRDefault="00397B36">
      <w:r>
        <w:rPr>
          <w:sz w:val="22"/>
          <w:szCs w:val="22"/>
        </w:rPr>
        <w:t>ÚMO Plzeň 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Úřad městského obvodu Plzeň 3</w:t>
      </w:r>
    </w:p>
    <w:p w14:paraId="08BF421F" w14:textId="77777777" w:rsidR="00397B36" w:rsidRDefault="00397B36">
      <w:pPr>
        <w:pStyle w:val="Nadpis1"/>
      </w:pPr>
      <w:r>
        <w:rPr>
          <w:sz w:val="24"/>
          <w:szCs w:val="24"/>
        </w:rPr>
        <w:t>PRAVOMOCI A ODPOVĚDNOSTI</w:t>
      </w:r>
    </w:p>
    <w:p w14:paraId="2C5853CA" w14:textId="77777777" w:rsidR="00397B36" w:rsidRDefault="00397B36">
      <w:r>
        <w:rPr>
          <w:color w:val="FF00FF"/>
        </w:rPr>
        <w:t xml:space="preserve">      </w:t>
      </w:r>
      <w:r>
        <w:t>viz bod 6</w:t>
      </w:r>
    </w:p>
    <w:p w14:paraId="53932C85" w14:textId="77777777" w:rsidR="00397B36" w:rsidRDefault="00397B36">
      <w:pPr>
        <w:pStyle w:val="Nadpis1"/>
      </w:pPr>
      <w:r>
        <w:rPr>
          <w:sz w:val="24"/>
          <w:szCs w:val="24"/>
        </w:rPr>
        <w:t>POPIS ČINNOSTÍ</w:t>
      </w:r>
    </w:p>
    <w:p w14:paraId="501FD6BD" w14:textId="77777777" w:rsidR="00397B36" w:rsidRDefault="00397B36">
      <w:pPr>
        <w:rPr>
          <w:b/>
          <w:szCs w:val="24"/>
        </w:rPr>
      </w:pPr>
    </w:p>
    <w:p w14:paraId="707DE421" w14:textId="77777777" w:rsidR="00397B36" w:rsidRDefault="00397B36">
      <w:r>
        <w:rPr>
          <w:b/>
        </w:rPr>
        <w:t>6.1     Orgány komise</w:t>
      </w:r>
    </w:p>
    <w:p w14:paraId="28A5AD2B" w14:textId="77777777" w:rsidR="00397B36" w:rsidRDefault="00397B36">
      <w:pPr>
        <w:rPr>
          <w:b/>
        </w:rPr>
      </w:pPr>
    </w:p>
    <w:p w14:paraId="76F102BD" w14:textId="77777777" w:rsidR="00397B36" w:rsidRDefault="00397B36">
      <w:r>
        <w:t>Orgány komise jsou předseda komise a místopředseda komise.</w:t>
      </w:r>
    </w:p>
    <w:p w14:paraId="17030EBD" w14:textId="77777777" w:rsidR="00397B36" w:rsidRDefault="00397B36">
      <w:r>
        <w:t>Předsedu komise volí RMO Plzeň 3, místopředsedu komise volí ze svého středu komise.</w:t>
      </w:r>
    </w:p>
    <w:p w14:paraId="6B5928B9" w14:textId="77777777" w:rsidR="00397B36" w:rsidRDefault="00397B36"/>
    <w:p w14:paraId="567C26A9" w14:textId="77777777" w:rsidR="00397B36" w:rsidRDefault="00397B36"/>
    <w:p w14:paraId="73E3F922" w14:textId="77777777" w:rsidR="00397B36" w:rsidRDefault="00397B36"/>
    <w:p w14:paraId="0BD98218" w14:textId="77777777" w:rsidR="00397B36" w:rsidRDefault="00397B36">
      <w:r>
        <w:t>Předseda komise:</w:t>
      </w:r>
    </w:p>
    <w:p w14:paraId="32608632" w14:textId="77777777" w:rsidR="00397B36" w:rsidRDefault="00397B36">
      <w:pPr>
        <w:numPr>
          <w:ilvl w:val="0"/>
          <w:numId w:val="3"/>
        </w:numPr>
      </w:pPr>
      <w:r>
        <w:t>svolává a řídí komisi,</w:t>
      </w:r>
    </w:p>
    <w:p w14:paraId="3C08FDD6" w14:textId="77777777" w:rsidR="00397B36" w:rsidRDefault="00397B36">
      <w:pPr>
        <w:numPr>
          <w:ilvl w:val="0"/>
          <w:numId w:val="3"/>
        </w:numPr>
      </w:pPr>
      <w:r>
        <w:t>reprezentuje komisi, je jejím mluvčím a jedná jejím jménem navenek,</w:t>
      </w:r>
    </w:p>
    <w:p w14:paraId="3FFED422" w14:textId="77777777" w:rsidR="00397B36" w:rsidRDefault="00397B36">
      <w:pPr>
        <w:numPr>
          <w:ilvl w:val="0"/>
          <w:numId w:val="3"/>
        </w:numPr>
      </w:pPr>
      <w:r>
        <w:t>navrhuje plán komise,</w:t>
      </w:r>
    </w:p>
    <w:p w14:paraId="2E1CEA94" w14:textId="77777777" w:rsidR="00397B36" w:rsidRDefault="00397B36">
      <w:pPr>
        <w:numPr>
          <w:ilvl w:val="0"/>
          <w:numId w:val="3"/>
        </w:numPr>
      </w:pPr>
      <w:r>
        <w:t xml:space="preserve">předkládá jménem komise RMO Plzeň 3 zápisy a usnesení z jednání komise  </w:t>
      </w:r>
    </w:p>
    <w:p w14:paraId="265FFB85" w14:textId="77777777" w:rsidR="00397B36" w:rsidRDefault="00397B36">
      <w:pPr>
        <w:numPr>
          <w:ilvl w:val="0"/>
          <w:numId w:val="3"/>
        </w:numPr>
      </w:pPr>
      <w:r>
        <w:t>je připraven RMO Plzeň 3 jménem komise předkládat iniciativy v souladu s působností komise stanovenou v č. 3 tohoto jednacího řádu.</w:t>
      </w:r>
    </w:p>
    <w:p w14:paraId="4B40E94B" w14:textId="77777777" w:rsidR="00397B36" w:rsidRDefault="00397B36">
      <w:r>
        <w:t>Místopředseda komise:</w:t>
      </w:r>
    </w:p>
    <w:p w14:paraId="1442C322" w14:textId="77777777" w:rsidR="00397B36" w:rsidRDefault="00397B36">
      <w:pPr>
        <w:numPr>
          <w:ilvl w:val="0"/>
          <w:numId w:val="4"/>
        </w:numPr>
      </w:pPr>
      <w:r>
        <w:t>zastupuje předsedu komise ve věcech v době jeho nepřítomnosti.</w:t>
      </w:r>
    </w:p>
    <w:p w14:paraId="60449D81" w14:textId="77777777" w:rsidR="00397B36" w:rsidRDefault="00397B36">
      <w:pPr>
        <w:rPr>
          <w:b/>
        </w:rPr>
      </w:pPr>
    </w:p>
    <w:p w14:paraId="435B59DF" w14:textId="77777777" w:rsidR="00397B36" w:rsidRDefault="00397B36">
      <w:pPr>
        <w:rPr>
          <w:b/>
        </w:rPr>
      </w:pPr>
    </w:p>
    <w:p w14:paraId="22938B18" w14:textId="77777777" w:rsidR="00397B36" w:rsidRDefault="00397B36">
      <w:pPr>
        <w:numPr>
          <w:ilvl w:val="1"/>
          <w:numId w:val="2"/>
        </w:numPr>
      </w:pPr>
      <w:r>
        <w:rPr>
          <w:b/>
        </w:rPr>
        <w:t xml:space="preserve">     Svolání komise</w:t>
      </w:r>
    </w:p>
    <w:p w14:paraId="114BCB59" w14:textId="77777777" w:rsidR="00397B36" w:rsidRDefault="00397B36">
      <w:pPr>
        <w:rPr>
          <w:b/>
        </w:rPr>
      </w:pPr>
    </w:p>
    <w:p w14:paraId="23C4CE94" w14:textId="77777777" w:rsidR="00397B36" w:rsidRDefault="00397B36">
      <w:r>
        <w:t>Komisi svolává předseda.</w:t>
      </w:r>
    </w:p>
    <w:p w14:paraId="5035D4EA" w14:textId="77777777" w:rsidR="00397B36" w:rsidRDefault="00397B36">
      <w:r>
        <w:t>Komise je svolávána v řádných termínech stanovených zpravidla na posledním jednání komise v předchozím kalendářním roce.</w:t>
      </w:r>
    </w:p>
    <w:p w14:paraId="3C35E3FC" w14:textId="77777777" w:rsidR="00397B36" w:rsidRDefault="00397B36">
      <w:r>
        <w:t>Komise může být svolána i mimo tyto termíny, pokud to situace vyžaduje.</w:t>
      </w:r>
    </w:p>
    <w:p w14:paraId="7A77FF41" w14:textId="77777777" w:rsidR="00397B36" w:rsidRDefault="00397B36">
      <w:r>
        <w:t>V případě řádného termínu musí být komise svolána písemně nebo elektronicky nejméně 7 dní před jeho konáním. V případě jednání mimo řádný termín může být komise svolána písemně, elektronicky nebo telefonicky, a to alespoň 1 den před jejím konáním.</w:t>
      </w:r>
    </w:p>
    <w:p w14:paraId="6888501B" w14:textId="77777777" w:rsidR="00397B36" w:rsidRDefault="00397B36">
      <w:pPr>
        <w:rPr>
          <w:b/>
        </w:rPr>
      </w:pPr>
    </w:p>
    <w:p w14:paraId="50760070" w14:textId="77777777" w:rsidR="00397B36" w:rsidRDefault="00397B36">
      <w:pPr>
        <w:rPr>
          <w:b/>
        </w:rPr>
      </w:pPr>
    </w:p>
    <w:p w14:paraId="59FBA05A" w14:textId="77777777" w:rsidR="00397B36" w:rsidRDefault="00397B36">
      <w:pPr>
        <w:numPr>
          <w:ilvl w:val="1"/>
          <w:numId w:val="2"/>
        </w:numPr>
      </w:pPr>
      <w:r>
        <w:rPr>
          <w:b/>
        </w:rPr>
        <w:t xml:space="preserve">    Jednání komise</w:t>
      </w:r>
    </w:p>
    <w:p w14:paraId="25438A78" w14:textId="77777777" w:rsidR="00397B36" w:rsidRDefault="00397B36">
      <w:r>
        <w:t>Komise je schopna se usnášet, je-li přítomna nadpoloviční většina členů komise.</w:t>
      </w:r>
    </w:p>
    <w:p w14:paraId="2B23D50B" w14:textId="77777777" w:rsidR="00397B36" w:rsidRDefault="00397B36">
      <w:r>
        <w:t>Usnesení komise je přijato, pokud pro něj hlasovala nadpoloviční většina ze všech jejích členů.</w:t>
      </w:r>
    </w:p>
    <w:p w14:paraId="18B0CA5C" w14:textId="77777777" w:rsidR="00397B36" w:rsidRDefault="00397B36">
      <w:r>
        <w:t>Jednání komise jsou neveřejná.</w:t>
      </w:r>
    </w:p>
    <w:p w14:paraId="514FEA36" w14:textId="77777777" w:rsidR="00397B36" w:rsidRDefault="00397B36">
      <w:r>
        <w:t>Jednání se účastní členové komise a jednatel komise, který byl přidělen úřadem pro správu záležitostí komise.</w:t>
      </w:r>
    </w:p>
    <w:p w14:paraId="01D8FBB4" w14:textId="77777777" w:rsidR="00397B36" w:rsidRDefault="00397B36">
      <w:r>
        <w:t>Jednání komise může být přítomen s hlasem poradním bez dalšího primátor města, náměstek primátora, člen Rady města Plzně, staros</w:t>
      </w:r>
      <w:r w:rsidR="00AD4956">
        <w:t>ta, místostarosta a další člen R</w:t>
      </w:r>
      <w:r>
        <w:t>ady městského obvodu Plzeň 3, tajemník MMP a tajemník ÚMO Plzeň 3.</w:t>
      </w:r>
    </w:p>
    <w:p w14:paraId="7C3CD2F2" w14:textId="77777777" w:rsidR="00397B36" w:rsidRDefault="00397B36">
      <w:r>
        <w:t>Na jednání komise mohou být přizvání k jednotlivým bodům i další osoby. O jejich účasti na jednání musí komise rozhodnout svým hlasováním.</w:t>
      </w:r>
    </w:p>
    <w:p w14:paraId="447594B6" w14:textId="77777777" w:rsidR="00397B36" w:rsidRDefault="00397B36"/>
    <w:p w14:paraId="6DD6F231" w14:textId="77777777" w:rsidR="00397B36" w:rsidRDefault="00397B36">
      <w:r>
        <w:t>Program jednání komise připravuje předseda a předkládá jej komisi ke schválení.</w:t>
      </w:r>
    </w:p>
    <w:p w14:paraId="6A16271A" w14:textId="77777777" w:rsidR="00397B36" w:rsidRDefault="00397B36">
      <w:r>
        <w:t>Jednání komise probíhá v pořadí bodů dle schváleného programu.</w:t>
      </w:r>
    </w:p>
    <w:p w14:paraId="6EE70076" w14:textId="77777777" w:rsidR="00397B36" w:rsidRDefault="00397B36">
      <w:r>
        <w:t>Ke každému z bodů programu se vede rozprava, do které se může přihlásit každý z přítomných jednání komise. Rozpravu může předseda komise ukončit až po přednesení příspěvků všech přihlášených. V rozpravě předseda komise uděluje slovo přihlášeným v pořadí, v jakém se přihlásili.</w:t>
      </w:r>
    </w:p>
    <w:p w14:paraId="2F099DEA" w14:textId="77777777" w:rsidR="00397B36" w:rsidRDefault="00397B36">
      <w:r>
        <w:t>Předseda komise může přihlášenému odejmout slovo, pokud jeho příspěvek není věcný, stručný, anebo nesměřuje ke konečnému stanovisku komise.</w:t>
      </w:r>
    </w:p>
    <w:p w14:paraId="1EFBD4FB" w14:textId="77777777" w:rsidR="00397B36" w:rsidRDefault="00397B36"/>
    <w:p w14:paraId="3E2652C9" w14:textId="77777777" w:rsidR="00397B36" w:rsidRDefault="00397B36">
      <w:r>
        <w:lastRenderedPageBreak/>
        <w:t>Hlasování probíhá veřejně. O pozměňujících návrzích k usnesení se hlasuje v opačném pořadí, než byly předneseny. Z hlasování jsou staženy ty z návrhů, které se staly nehlasovatelné.</w:t>
      </w:r>
    </w:p>
    <w:p w14:paraId="5F42CC4C" w14:textId="77777777" w:rsidR="00397B36" w:rsidRDefault="00397B36">
      <w:r>
        <w:t xml:space="preserve">Zjednání komise je veden zápis, který vyhotovuje jednatel komise, není-li přítomen, pak úřadem určený zástupce nebo předsedou komise určený člen komise, a to </w:t>
      </w:r>
      <w:r w:rsidRPr="008C173D">
        <w:t xml:space="preserve">do </w:t>
      </w:r>
      <w:r w:rsidR="00445061" w:rsidRPr="008C173D">
        <w:t>5 pracovních dnů</w:t>
      </w:r>
      <w:r>
        <w:t xml:space="preserve"> od jejího konání.</w:t>
      </w:r>
    </w:p>
    <w:p w14:paraId="20A4734D" w14:textId="77777777" w:rsidR="00397B36" w:rsidRDefault="00397B36">
      <w:r>
        <w:t>Součástí zápisu jsou též přijatá usnesení komise, která jsou opatřena pořadovým číslem usnesení a kalendářním rokem.</w:t>
      </w:r>
    </w:p>
    <w:p w14:paraId="5FE815D5" w14:textId="77777777" w:rsidR="00397B36" w:rsidRDefault="00397B36"/>
    <w:p w14:paraId="659A6372" w14:textId="77777777" w:rsidR="00397B36" w:rsidRDefault="00397B36">
      <w:r>
        <w:t>Zápis komise podepisuje a ověřuje předseda komise.</w:t>
      </w:r>
    </w:p>
    <w:p w14:paraId="6EE5E8CC" w14:textId="77777777" w:rsidR="00397B36" w:rsidRDefault="00397B36">
      <w:r>
        <w:t>Zápis komise musí být neprodleně po jeho vyhotovení a ověření zaslán písemně nebo elektronicky všem členům komise.</w:t>
      </w:r>
    </w:p>
    <w:p w14:paraId="0520D8E4" w14:textId="77777777" w:rsidR="00322649" w:rsidRDefault="00322649"/>
    <w:p w14:paraId="582D6331" w14:textId="77777777" w:rsidR="00322649" w:rsidRPr="00BE134E" w:rsidRDefault="00322649" w:rsidP="00322649">
      <w:pPr>
        <w:pStyle w:val="Default"/>
        <w:spacing w:line="360" w:lineRule="auto"/>
        <w:rPr>
          <w:b/>
          <w:bCs/>
          <w:color w:val="auto"/>
        </w:rPr>
      </w:pPr>
      <w:r>
        <w:rPr>
          <w:b/>
          <w:bCs/>
          <w:color w:val="auto"/>
        </w:rPr>
        <w:t xml:space="preserve">6.4     </w:t>
      </w:r>
      <w:r w:rsidRPr="00BE134E">
        <w:rPr>
          <w:b/>
          <w:bCs/>
          <w:color w:val="auto"/>
        </w:rPr>
        <w:t xml:space="preserve">Jednání </w:t>
      </w:r>
      <w:r>
        <w:rPr>
          <w:b/>
          <w:bCs/>
          <w:color w:val="auto"/>
        </w:rPr>
        <w:t>k</w:t>
      </w:r>
      <w:r w:rsidRPr="00BE134E">
        <w:rPr>
          <w:b/>
          <w:bCs/>
          <w:color w:val="auto"/>
        </w:rPr>
        <w:t>omise formou tzv.  „per rollam“</w:t>
      </w:r>
    </w:p>
    <w:p w14:paraId="604329C3" w14:textId="77777777" w:rsidR="00322649" w:rsidRPr="00BE134E" w:rsidRDefault="00322649" w:rsidP="00322649">
      <w:pPr>
        <w:pStyle w:val="Odstavecseseznamem"/>
        <w:numPr>
          <w:ilvl w:val="0"/>
          <w:numId w:val="5"/>
        </w:numPr>
        <w:spacing w:before="100" w:beforeAutospacing="1" w:after="100" w:afterAutospacing="1"/>
        <w:jc w:val="both"/>
      </w:pPr>
      <w:r w:rsidRPr="00BE134E">
        <w:rPr>
          <w:bCs/>
        </w:rPr>
        <w:t xml:space="preserve">jednání Komise kulturní lze vést i formou tzv. „per rollam“. </w:t>
      </w:r>
      <w:r w:rsidRPr="00BE134E">
        <w:t>Pojmem „per rollam“ je myšleno jednání komise:</w:t>
      </w:r>
    </w:p>
    <w:p w14:paraId="0BA60B50" w14:textId="77777777" w:rsidR="00322649" w:rsidRPr="00BE134E" w:rsidRDefault="00322649" w:rsidP="00322649">
      <w:pPr>
        <w:pStyle w:val="Odstavecseseznamem"/>
        <w:numPr>
          <w:ilvl w:val="1"/>
          <w:numId w:val="5"/>
        </w:numPr>
        <w:spacing w:before="100" w:beforeAutospacing="1" w:after="100" w:afterAutospacing="1"/>
      </w:pPr>
      <w:r w:rsidRPr="00BE134E">
        <w:t xml:space="preserve">prostřednictvím technických prostředků </w:t>
      </w:r>
      <w:r w:rsidRPr="00BE134E">
        <w:br/>
        <w:t>– např. v přímém přenosu tzv. telekonferencí (audiovizuálními prostředky);</w:t>
      </w:r>
    </w:p>
    <w:p w14:paraId="7C0CBDFF" w14:textId="77777777" w:rsidR="00322649" w:rsidRDefault="00322649" w:rsidP="00322649">
      <w:pPr>
        <w:pStyle w:val="Odstavecseseznamem"/>
        <w:numPr>
          <w:ilvl w:val="1"/>
          <w:numId w:val="5"/>
        </w:numPr>
        <w:spacing w:before="100" w:beforeAutospacing="1" w:after="100" w:afterAutospacing="1"/>
        <w:jc w:val="both"/>
      </w:pPr>
      <w:r w:rsidRPr="00BE134E">
        <w:t>korespondenčně (e-mailem, vyplněním dotazníku) atp.</w:t>
      </w:r>
    </w:p>
    <w:p w14:paraId="0FE1D9D9" w14:textId="77777777" w:rsidR="00322649" w:rsidRPr="00BE134E" w:rsidRDefault="00322649" w:rsidP="00322649">
      <w:pPr>
        <w:pStyle w:val="Odstavecseseznamem"/>
        <w:spacing w:before="100" w:beforeAutospacing="1" w:after="100" w:afterAutospacing="1"/>
        <w:jc w:val="both"/>
      </w:pPr>
    </w:p>
    <w:p w14:paraId="666F1732" w14:textId="77777777" w:rsidR="00322649" w:rsidRPr="00BE134E" w:rsidRDefault="00322649" w:rsidP="00322649">
      <w:pPr>
        <w:pStyle w:val="Odstavecseseznamem"/>
        <w:numPr>
          <w:ilvl w:val="0"/>
          <w:numId w:val="5"/>
        </w:numPr>
        <w:jc w:val="both"/>
      </w:pPr>
      <w:r w:rsidRPr="00BE134E">
        <w:t xml:space="preserve">pouze ve výjimečných a odůvodněných případech, po předchozím schválení na poradě starosty je možné zajistit přítomnost členů komise na jednání prostřednictvím </w:t>
      </w:r>
      <w:r w:rsidRPr="00BE134E">
        <w:br/>
        <w:t>tzv. videokonference, tedy použít takového prostředku elektronické komunikace, který všem členům komise umožní bezpro</w:t>
      </w:r>
      <w:r w:rsidRPr="00BE134E">
        <w:softHyphen/>
        <w:t xml:space="preserve">střední interakci s ostatními fyzicky přítomnými členy; </w:t>
      </w:r>
    </w:p>
    <w:p w14:paraId="4ED9D04D" w14:textId="77777777" w:rsidR="00322649" w:rsidRPr="00BE134E" w:rsidRDefault="00322649" w:rsidP="00322649">
      <w:pPr>
        <w:pStyle w:val="Odstavecseseznamem"/>
        <w:jc w:val="both"/>
      </w:pPr>
    </w:p>
    <w:p w14:paraId="1518EC79" w14:textId="77777777" w:rsidR="00322649" w:rsidRDefault="00322649" w:rsidP="00322649">
      <w:pPr>
        <w:pStyle w:val="Odstavecseseznamem"/>
        <w:numPr>
          <w:ilvl w:val="0"/>
          <w:numId w:val="5"/>
        </w:numPr>
        <w:jc w:val="both"/>
      </w:pPr>
      <w:r w:rsidRPr="00BE134E">
        <w:t>formu „per rollam“ korespondenčně (e-mailem, vyplněním dotazníku) lze použít pouze jako podpůrnou nebo běžnou komunikaci členů komise. Touto komunikací však nelze nahradit jednání, resp. přijímání usnesení komise.</w:t>
      </w:r>
    </w:p>
    <w:p w14:paraId="783490E8" w14:textId="77777777" w:rsidR="00BB7969" w:rsidRPr="00BE134E" w:rsidRDefault="00BB7969" w:rsidP="00BB7969">
      <w:pPr>
        <w:pStyle w:val="Odstavecseseznamem"/>
        <w:jc w:val="both"/>
      </w:pPr>
    </w:p>
    <w:p w14:paraId="13A801E8" w14:textId="77777777" w:rsidR="00397B36" w:rsidRDefault="00397B36">
      <w:pPr>
        <w:pStyle w:val="Nadpis1"/>
        <w:ind w:right="566"/>
      </w:pPr>
      <w:r>
        <w:rPr>
          <w:sz w:val="24"/>
          <w:szCs w:val="24"/>
        </w:rPr>
        <w:t>FORMULÁŘE / PŘÍLOHY</w:t>
      </w:r>
    </w:p>
    <w:p w14:paraId="2F5DCADE" w14:textId="77777777" w:rsidR="00397B36" w:rsidRDefault="00397B36">
      <w:r>
        <w:t>Žádné</w:t>
      </w:r>
    </w:p>
    <w:p w14:paraId="3C3C7938" w14:textId="77777777" w:rsidR="00397B36" w:rsidRDefault="00397B36"/>
    <w:p w14:paraId="770339A0" w14:textId="77777777" w:rsidR="00397B36" w:rsidRDefault="00397B36">
      <w:pPr>
        <w:pStyle w:val="Nadpis1"/>
      </w:pPr>
      <w:r>
        <w:rPr>
          <w:sz w:val="24"/>
          <w:szCs w:val="24"/>
        </w:rPr>
        <w:t>ODKAZ NA DOKUMENTY</w:t>
      </w:r>
    </w:p>
    <w:p w14:paraId="51C698A0" w14:textId="77777777" w:rsidR="00397B36" w:rsidRDefault="00397B36">
      <w:pPr>
        <w:jc w:val="left"/>
      </w:pPr>
      <w:r>
        <w:t>Zákon o č. 128/2000 Sb. o obcích v platném znění</w:t>
      </w:r>
    </w:p>
    <w:p w14:paraId="4ADA025F" w14:textId="77777777" w:rsidR="00445061" w:rsidRPr="00445061" w:rsidRDefault="00445061" w:rsidP="00445061">
      <w:pPr>
        <w:pStyle w:val="Nadpis1"/>
        <w:numPr>
          <w:ilvl w:val="0"/>
          <w:numId w:val="0"/>
        </w:numPr>
        <w:tabs>
          <w:tab w:val="clear" w:pos="426"/>
          <w:tab w:val="left" w:pos="709"/>
        </w:tabs>
        <w:spacing w:before="0"/>
        <w:rPr>
          <w:rFonts w:ascii="Times New Roman" w:hAnsi="Times New Roman" w:cs="Times New Roman"/>
          <w:b w:val="0"/>
          <w:sz w:val="24"/>
          <w:szCs w:val="24"/>
        </w:rPr>
      </w:pPr>
      <w:r w:rsidRPr="00445061">
        <w:rPr>
          <w:rFonts w:ascii="Times New Roman" w:hAnsi="Times New Roman" w:cs="Times New Roman"/>
          <w:b w:val="0"/>
          <w:sz w:val="24"/>
          <w:szCs w:val="24"/>
        </w:rPr>
        <w:t>Obecně závazná vyhláška statutárního města Plzně č. 8/2001, statut města,</w:t>
      </w:r>
    </w:p>
    <w:p w14:paraId="2899E4F5" w14:textId="77777777" w:rsidR="00445061" w:rsidRPr="00445061" w:rsidRDefault="00445061" w:rsidP="00445061">
      <w:pPr>
        <w:rPr>
          <w:szCs w:val="24"/>
        </w:rPr>
      </w:pPr>
      <w:r w:rsidRPr="00445061">
        <w:rPr>
          <w:szCs w:val="24"/>
        </w:rPr>
        <w:t>Usnesení Rady městského obvodu Plzeň 3 č. 202 ze dne 03.06.2020,</w:t>
      </w:r>
    </w:p>
    <w:p w14:paraId="32F15ACE" w14:textId="77777777" w:rsidR="00445061" w:rsidRPr="00445061" w:rsidRDefault="00445061" w:rsidP="00445061">
      <w:pPr>
        <w:pStyle w:val="Nadpis1"/>
        <w:numPr>
          <w:ilvl w:val="0"/>
          <w:numId w:val="0"/>
        </w:numPr>
        <w:tabs>
          <w:tab w:val="clear" w:pos="426"/>
          <w:tab w:val="left" w:pos="709"/>
        </w:tabs>
        <w:spacing w:before="0"/>
        <w:rPr>
          <w:rFonts w:ascii="Times New Roman" w:hAnsi="Times New Roman" w:cs="Times New Roman"/>
          <w:b w:val="0"/>
          <w:sz w:val="24"/>
          <w:szCs w:val="24"/>
        </w:rPr>
      </w:pPr>
      <w:r w:rsidRPr="00445061">
        <w:rPr>
          <w:rFonts w:ascii="Times New Roman" w:hAnsi="Times New Roman" w:cs="Times New Roman"/>
          <w:b w:val="0"/>
          <w:sz w:val="24"/>
          <w:szCs w:val="24"/>
        </w:rPr>
        <w:t>Usnesení Rady městského obvodu Plzeň 3 č. 360 ze dne 02.11.2022.</w:t>
      </w:r>
    </w:p>
    <w:p w14:paraId="70355578" w14:textId="77777777" w:rsidR="00397B36" w:rsidRDefault="00397B36">
      <w:pPr>
        <w:pStyle w:val="Nadpis1"/>
      </w:pPr>
      <w:r>
        <w:rPr>
          <w:sz w:val="24"/>
          <w:szCs w:val="24"/>
        </w:rPr>
        <w:t>ZÁVĚREČNÁ USTANOVENÍ</w:t>
      </w:r>
    </w:p>
    <w:p w14:paraId="491CC51E" w14:textId="77777777" w:rsidR="00397B36" w:rsidRDefault="00397B36">
      <w:pPr>
        <w:rPr>
          <w:szCs w:val="24"/>
        </w:rPr>
      </w:pPr>
    </w:p>
    <w:p w14:paraId="6FC2F8B8" w14:textId="77777777" w:rsidR="00397B36" w:rsidRDefault="00397B36">
      <w:r>
        <w:t>Veškeré změny a dodatky tohoto jednacího řádu musí být schváleny usnesením RMO Plzeň 3.</w:t>
      </w:r>
    </w:p>
    <w:p w14:paraId="25CCAF78" w14:textId="77777777" w:rsidR="00726752" w:rsidRDefault="00726752">
      <w:r>
        <w:t xml:space="preserve">Tento jednací řád byl schválen </w:t>
      </w:r>
      <w:r w:rsidR="00110178">
        <w:t>RMO Plzeň 3 usnesením č. 78 ze dne 22. 02. 2023.</w:t>
      </w:r>
    </w:p>
    <w:p w14:paraId="3874558D" w14:textId="77777777" w:rsidR="00397B36" w:rsidRDefault="003F2116">
      <w:r>
        <w:t xml:space="preserve">Změna </w:t>
      </w:r>
      <w:r w:rsidR="00BB7969">
        <w:t>tohoto</w:t>
      </w:r>
      <w:r w:rsidR="00397B36">
        <w:t xml:space="preserve"> jednací</w:t>
      </w:r>
      <w:r w:rsidR="00BB7969">
        <w:t>ho</w:t>
      </w:r>
      <w:r w:rsidR="00397B36">
        <w:t xml:space="preserve"> řád</w:t>
      </w:r>
      <w:r w:rsidR="00BB7969">
        <w:t>u</w:t>
      </w:r>
      <w:r w:rsidR="00397B36">
        <w:t xml:space="preserve"> byl</w:t>
      </w:r>
      <w:r w:rsidR="000F4F35">
        <w:t>a</w:t>
      </w:r>
      <w:r w:rsidR="00397B36">
        <w:t xml:space="preserve"> schválen</w:t>
      </w:r>
      <w:r w:rsidR="000F4F35">
        <w:t>a</w:t>
      </w:r>
      <w:r w:rsidR="00397B36">
        <w:t xml:space="preserve"> RMO Plzeň 3 usnesením č.</w:t>
      </w:r>
      <w:r w:rsidR="001857C2">
        <w:t xml:space="preserve"> </w:t>
      </w:r>
      <w:r w:rsidR="00745003">
        <w:t>160</w:t>
      </w:r>
      <w:r w:rsidR="00397B36">
        <w:t xml:space="preserve"> ze dne </w:t>
      </w:r>
      <w:r>
        <w:t>10</w:t>
      </w:r>
      <w:r w:rsidR="00397B36">
        <w:t xml:space="preserve">. </w:t>
      </w:r>
      <w:r>
        <w:t>4</w:t>
      </w:r>
      <w:r w:rsidR="00322649">
        <w:t>.</w:t>
      </w:r>
      <w:r w:rsidR="00397B36">
        <w:t xml:space="preserve"> 20</w:t>
      </w:r>
      <w:r w:rsidR="00322649">
        <w:t>2</w:t>
      </w:r>
      <w:r w:rsidR="00110178">
        <w:t>4</w:t>
      </w:r>
      <w:r w:rsidR="00397B36">
        <w:t>.</w:t>
      </w:r>
    </w:p>
    <w:p w14:paraId="6202DC96" w14:textId="77777777" w:rsidR="00397B36" w:rsidRDefault="00397B36"/>
    <w:p w14:paraId="22D54295" w14:textId="77777777" w:rsidR="00397B36" w:rsidRPr="008703F5" w:rsidRDefault="00397B36" w:rsidP="008703F5">
      <w:pPr>
        <w:tabs>
          <w:tab w:val="left" w:pos="1319"/>
        </w:tabs>
      </w:pPr>
    </w:p>
    <w:sectPr w:rsidR="00397B36" w:rsidRPr="008703F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1" w:bottom="1134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2E52D" w14:textId="77777777" w:rsidR="00E25276" w:rsidRDefault="00E25276">
      <w:pPr>
        <w:spacing w:after="0"/>
      </w:pPr>
      <w:r>
        <w:separator/>
      </w:r>
    </w:p>
  </w:endnote>
  <w:endnote w:type="continuationSeparator" w:id="0">
    <w:p w14:paraId="47DFF6E5" w14:textId="77777777" w:rsidR="00E25276" w:rsidRDefault="00E252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3135" w14:textId="77777777" w:rsidR="00397B36" w:rsidRDefault="00397B36">
    <w:pPr>
      <w:pStyle w:val="Zpat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lear" w:pos="4536"/>
      </w:tabs>
      <w:spacing w:before="240"/>
      <w:ind w:right="-2"/>
    </w:pPr>
    <w:r>
      <w:rPr>
        <w:sz w:val="22"/>
      </w:rPr>
      <w:t>ÚMO Plzeň 3</w:t>
    </w:r>
    <w:r>
      <w:rPr>
        <w:sz w:val="22"/>
      </w:rPr>
      <w:tab/>
      <w:t xml:space="preserve">Strana </w:t>
    </w:r>
    <w:r>
      <w:rPr>
        <w:sz w:val="22"/>
      </w:rPr>
      <w:fldChar w:fldCharType="begin"/>
    </w:r>
    <w:r>
      <w:rPr>
        <w:sz w:val="22"/>
      </w:rPr>
      <w:instrText xml:space="preserve"> PAGE </w:instrText>
    </w:r>
    <w:r>
      <w:rPr>
        <w:sz w:val="22"/>
      </w:rPr>
      <w:fldChar w:fldCharType="separate"/>
    </w:r>
    <w:r>
      <w:rPr>
        <w:sz w:val="22"/>
      </w:rPr>
      <w:t>0</w:t>
    </w:r>
    <w:r>
      <w:rPr>
        <w:sz w:val="22"/>
      </w:rPr>
      <w:fldChar w:fldCharType="end"/>
    </w:r>
    <w:r>
      <w:rPr>
        <w:sz w:val="22"/>
      </w:rPr>
      <w:t xml:space="preserve"> (celkem </w:t>
    </w:r>
    <w:r>
      <w:rPr>
        <w:sz w:val="22"/>
      </w:rPr>
      <w:fldChar w:fldCharType="begin"/>
    </w:r>
    <w:r>
      <w:rPr>
        <w:sz w:val="22"/>
      </w:rPr>
      <w:instrText xml:space="preserve"> NUMPAGES \* ARABIC </w:instrText>
    </w:r>
    <w:r>
      <w:rPr>
        <w:sz w:val="22"/>
      </w:rPr>
      <w:fldChar w:fldCharType="separate"/>
    </w:r>
    <w:r w:rsidR="00094DAC">
      <w:rPr>
        <w:noProof/>
        <w:sz w:val="22"/>
      </w:rPr>
      <w:t>5</w:t>
    </w:r>
    <w:r>
      <w:rPr>
        <w:sz w:val="22"/>
      </w:rPr>
      <w:fldChar w:fldCharType="end"/>
    </w:r>
    <w:r>
      <w:rPr>
        <w:sz w:val="22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D8CAA" w14:textId="77777777" w:rsidR="00397B36" w:rsidRDefault="00397B36"/>
  <w:p w14:paraId="0F5A2D81" w14:textId="77777777" w:rsidR="00397B36" w:rsidRDefault="00397B36">
    <w:pPr>
      <w:pStyle w:val="Zpat"/>
      <w:jc w:val="left"/>
      <w:rPr>
        <w:sz w:val="20"/>
      </w:rPr>
    </w:pPr>
    <w:r>
      <w:rPr>
        <w:sz w:val="20"/>
      </w:rPr>
      <w:t xml:space="preserve">Datum vydání: </w:t>
    </w:r>
    <w:r w:rsidR="00203E4E">
      <w:rPr>
        <w:sz w:val="20"/>
      </w:rPr>
      <w:t>10</w:t>
    </w:r>
    <w:r w:rsidR="001857C2">
      <w:rPr>
        <w:sz w:val="20"/>
      </w:rPr>
      <w:t xml:space="preserve">. </w:t>
    </w:r>
    <w:r w:rsidR="00203E4E">
      <w:rPr>
        <w:sz w:val="20"/>
      </w:rPr>
      <w:t>1</w:t>
    </w:r>
    <w:r>
      <w:rPr>
        <w:sz w:val="20"/>
      </w:rPr>
      <w:t>. 20</w:t>
    </w:r>
    <w:r w:rsidR="001857C2">
      <w:rPr>
        <w:sz w:val="20"/>
      </w:rPr>
      <w:t>2</w:t>
    </w:r>
    <w:r w:rsidR="00203E4E">
      <w:rPr>
        <w:sz w:val="20"/>
      </w:rPr>
      <w:t>3</w:t>
    </w:r>
    <w:r>
      <w:rPr>
        <w:sz w:val="20"/>
      </w:rPr>
      <w:t xml:space="preserve">                                          </w:t>
    </w:r>
    <w:r>
      <w:rPr>
        <w:sz w:val="20"/>
      </w:rPr>
      <w:tab/>
    </w:r>
    <w:r>
      <w:rPr>
        <w:sz w:val="20"/>
      </w:rPr>
      <w:tab/>
    </w: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>
      <w:rPr>
        <w:rStyle w:val="slostrnky"/>
        <w:sz w:val="20"/>
      </w:rPr>
      <w:fldChar w:fldCharType="separate"/>
    </w:r>
    <w:r w:rsidR="00094DAC">
      <w:rPr>
        <w:rStyle w:val="slostrnky"/>
        <w:noProof/>
        <w:sz w:val="20"/>
      </w:rPr>
      <w:t>1</w:t>
    </w:r>
    <w:r>
      <w:rPr>
        <w:rStyle w:val="slostrnky"/>
        <w:sz w:val="20"/>
      </w:rPr>
      <w:fldChar w:fldCharType="end"/>
    </w:r>
    <w:r>
      <w:rPr>
        <w:rStyle w:val="slostrnky"/>
        <w:sz w:val="20"/>
      </w:rPr>
      <w:t>/</w:t>
    </w: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NUMPAGES \* ARABIC </w:instrText>
    </w:r>
    <w:r>
      <w:rPr>
        <w:rStyle w:val="slostrnky"/>
        <w:sz w:val="20"/>
      </w:rPr>
      <w:fldChar w:fldCharType="separate"/>
    </w:r>
    <w:r w:rsidR="00094DAC">
      <w:rPr>
        <w:rStyle w:val="slostrnky"/>
        <w:noProof/>
        <w:sz w:val="20"/>
      </w:rPr>
      <w:t>5</w:t>
    </w:r>
    <w:r>
      <w:rPr>
        <w:rStyle w:val="slostrnky"/>
        <w:sz w:val="20"/>
      </w:rPr>
      <w:fldChar w:fldCharType="end"/>
    </w:r>
  </w:p>
  <w:p w14:paraId="119055E1" w14:textId="77777777" w:rsidR="00397B36" w:rsidRDefault="00397B36">
    <w:pPr>
      <w:pStyle w:val="Zpa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D1046" w14:textId="77777777" w:rsidR="00397B36" w:rsidRDefault="00397B3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F621D" w14:textId="77777777" w:rsidR="00397B36" w:rsidRDefault="00397B36">
    <w:pPr>
      <w:pStyle w:val="Zpat"/>
    </w:pPr>
  </w:p>
  <w:p w14:paraId="16F3A950" w14:textId="77777777" w:rsidR="00397B36" w:rsidRDefault="00397B36">
    <w:pPr>
      <w:pStyle w:val="Zpat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lear" w:pos="9072"/>
        <w:tab w:val="right" w:pos="14034"/>
      </w:tabs>
      <w:spacing w:before="240"/>
      <w:ind w:right="-2"/>
      <w:jc w:val="left"/>
      <w:rPr>
        <w:sz w:val="20"/>
      </w:rPr>
    </w:pPr>
    <w:r>
      <w:rPr>
        <w:sz w:val="20"/>
      </w:rPr>
      <w:t xml:space="preserve">Datum vydání: </w:t>
    </w:r>
    <w:r w:rsidR="008C173D">
      <w:rPr>
        <w:sz w:val="20"/>
      </w:rPr>
      <w:t>10.</w:t>
    </w:r>
    <w:r w:rsidR="001857C2">
      <w:rPr>
        <w:sz w:val="20"/>
      </w:rPr>
      <w:t xml:space="preserve"> </w:t>
    </w:r>
    <w:r w:rsidR="008C173D">
      <w:rPr>
        <w:sz w:val="20"/>
      </w:rPr>
      <w:t>4</w:t>
    </w:r>
    <w:r>
      <w:rPr>
        <w:sz w:val="20"/>
      </w:rPr>
      <w:t>. 20</w:t>
    </w:r>
    <w:r w:rsidR="001857C2">
      <w:rPr>
        <w:sz w:val="20"/>
      </w:rPr>
      <w:t>2</w:t>
    </w:r>
    <w:r w:rsidR="008C173D">
      <w:rPr>
        <w:sz w:val="20"/>
      </w:rPr>
      <w:t>4</w:t>
    </w:r>
    <w:r>
      <w:rPr>
        <w:sz w:val="20"/>
      </w:rPr>
      <w:t xml:space="preserve">                                                               </w:t>
    </w:r>
    <w:r>
      <w:rPr>
        <w:sz w:val="20"/>
      </w:rPr>
      <w:tab/>
    </w: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>
      <w:rPr>
        <w:rStyle w:val="slostrnky"/>
        <w:sz w:val="20"/>
      </w:rPr>
      <w:fldChar w:fldCharType="separate"/>
    </w:r>
    <w:r w:rsidR="00094DAC">
      <w:rPr>
        <w:rStyle w:val="slostrnky"/>
        <w:noProof/>
        <w:sz w:val="20"/>
      </w:rPr>
      <w:t>2</w:t>
    </w:r>
    <w:r>
      <w:rPr>
        <w:rStyle w:val="slostrnky"/>
        <w:sz w:val="20"/>
      </w:rPr>
      <w:fldChar w:fldCharType="end"/>
    </w:r>
    <w:r>
      <w:rPr>
        <w:rStyle w:val="slostrnky"/>
        <w:sz w:val="20"/>
      </w:rPr>
      <w:t>/</w:t>
    </w: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NUMPAGES \* ARABIC </w:instrText>
    </w:r>
    <w:r>
      <w:rPr>
        <w:rStyle w:val="slostrnky"/>
        <w:sz w:val="20"/>
      </w:rPr>
      <w:fldChar w:fldCharType="separate"/>
    </w:r>
    <w:r w:rsidR="00094DAC">
      <w:rPr>
        <w:rStyle w:val="slostrnky"/>
        <w:noProof/>
        <w:sz w:val="20"/>
      </w:rPr>
      <w:t>5</w:t>
    </w:r>
    <w:r>
      <w:rPr>
        <w:rStyle w:val="slostrnky"/>
        <w:sz w:val="20"/>
      </w:rPr>
      <w:fldChar w:fldCharType="end"/>
    </w:r>
  </w:p>
  <w:p w14:paraId="1CB30D13" w14:textId="77777777" w:rsidR="00397B36" w:rsidRDefault="00397B36">
    <w:pPr>
      <w:pStyle w:val="Zpat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lear" w:pos="9072"/>
        <w:tab w:val="right" w:pos="14034"/>
      </w:tabs>
      <w:spacing w:before="240"/>
      <w:ind w:right="-2"/>
      <w:jc w:val="left"/>
    </w:pPr>
    <w:r>
      <w:rPr>
        <w:sz w:val="20"/>
      </w:rPr>
      <w:t xml:space="preserve"> </w:t>
    </w:r>
    <w:r>
      <w:rPr>
        <w:sz w:val="22"/>
      </w:rPr>
      <w:t xml:space="preserve">                              </w:t>
    </w:r>
    <w:r>
      <w:rPr>
        <w:sz w:val="22"/>
      </w:rPr>
      <w:tab/>
      <w:t xml:space="preserve">                               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459AB" w14:textId="77777777" w:rsidR="00397B36" w:rsidRDefault="00397B3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ED4BF" w14:textId="77777777" w:rsidR="00397B36" w:rsidRDefault="00397B36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E195A" w14:textId="77777777" w:rsidR="00397B36" w:rsidRDefault="00397B36">
    <w:pPr>
      <w:pStyle w:val="Zpat"/>
      <w:jc w:val="left"/>
    </w:pPr>
    <w:r>
      <w:rPr>
        <w:sz w:val="20"/>
      </w:rPr>
      <w:t xml:space="preserve">Datum vydání: </w:t>
    </w:r>
    <w:r w:rsidR="008703F5">
      <w:rPr>
        <w:sz w:val="20"/>
      </w:rPr>
      <w:t>10</w:t>
    </w:r>
    <w:r w:rsidR="001857C2">
      <w:rPr>
        <w:sz w:val="20"/>
      </w:rPr>
      <w:t xml:space="preserve">. </w:t>
    </w:r>
    <w:r w:rsidR="008C173D">
      <w:rPr>
        <w:sz w:val="20"/>
      </w:rPr>
      <w:t>4</w:t>
    </w:r>
    <w:r>
      <w:rPr>
        <w:sz w:val="20"/>
      </w:rPr>
      <w:t>. 20</w:t>
    </w:r>
    <w:r w:rsidR="001857C2">
      <w:rPr>
        <w:sz w:val="20"/>
      </w:rPr>
      <w:t>2</w:t>
    </w:r>
    <w:r w:rsidR="008C173D">
      <w:rPr>
        <w:sz w:val="20"/>
      </w:rPr>
      <w:t>4</w:t>
    </w:r>
    <w:r>
      <w:rPr>
        <w:sz w:val="20"/>
      </w:rPr>
      <w:tab/>
      <w:t xml:space="preserve">                    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\* ARABIC </w:instrText>
    </w:r>
    <w:r>
      <w:rPr>
        <w:sz w:val="20"/>
      </w:rPr>
      <w:fldChar w:fldCharType="separate"/>
    </w:r>
    <w:r w:rsidR="00094DAC">
      <w:rPr>
        <w:noProof/>
        <w:sz w:val="20"/>
      </w:rPr>
      <w:t>5</w:t>
    </w:r>
    <w:r>
      <w:rPr>
        <w:sz w:val="20"/>
      </w:rPr>
      <w:fldChar w:fldCharType="end"/>
    </w:r>
    <w:r>
      <w:rPr>
        <w:sz w:val="20"/>
      </w:rPr>
      <w:t xml:space="preserve">/5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 w:val="20"/>
      </w:rPr>
      <w:tab/>
      <w:t xml:space="preserve">             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233DC" w14:textId="77777777" w:rsidR="00397B36" w:rsidRDefault="00397B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E3955" w14:textId="77777777" w:rsidR="00E25276" w:rsidRDefault="00E25276">
      <w:pPr>
        <w:spacing w:after="0"/>
      </w:pPr>
      <w:r>
        <w:separator/>
      </w:r>
    </w:p>
  </w:footnote>
  <w:footnote w:type="continuationSeparator" w:id="0">
    <w:p w14:paraId="51494429" w14:textId="77777777" w:rsidR="00E25276" w:rsidRDefault="00E2527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EBEA" w14:textId="77777777" w:rsidR="00397B36" w:rsidRDefault="00397B36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89A95" w14:textId="77777777" w:rsidR="00397B36" w:rsidRDefault="00397B3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97145" w14:textId="77777777" w:rsidR="00397B36" w:rsidRDefault="00397B3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05110" w14:textId="77777777" w:rsidR="00397B36" w:rsidRDefault="00397B36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99179" w14:textId="77777777" w:rsidR="00397B36" w:rsidRDefault="00397B3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62"/>
        </w:tabs>
        <w:ind w:left="574" w:hanging="432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09"/>
        </w:tabs>
        <w:ind w:left="788" w:hanging="50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24480EB0"/>
    <w:multiLevelType w:val="hybridMultilevel"/>
    <w:tmpl w:val="3FEA5F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662007">
    <w:abstractNumId w:val="0"/>
  </w:num>
  <w:num w:numId="2" w16cid:durableId="1481389093">
    <w:abstractNumId w:val="1"/>
  </w:num>
  <w:num w:numId="3" w16cid:durableId="994257812">
    <w:abstractNumId w:val="2"/>
  </w:num>
  <w:num w:numId="4" w16cid:durableId="1309479376">
    <w:abstractNumId w:val="3"/>
  </w:num>
  <w:num w:numId="5" w16cid:durableId="9905236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956"/>
    <w:rsid w:val="00070FA3"/>
    <w:rsid w:val="00094DAC"/>
    <w:rsid w:val="000F0FBC"/>
    <w:rsid w:val="000F4F35"/>
    <w:rsid w:val="00110178"/>
    <w:rsid w:val="001857C2"/>
    <w:rsid w:val="00203E4E"/>
    <w:rsid w:val="0021698E"/>
    <w:rsid w:val="00257CED"/>
    <w:rsid w:val="00273A85"/>
    <w:rsid w:val="002E2AF4"/>
    <w:rsid w:val="00322649"/>
    <w:rsid w:val="00357E11"/>
    <w:rsid w:val="00361576"/>
    <w:rsid w:val="00391E8B"/>
    <w:rsid w:val="00397B36"/>
    <w:rsid w:val="003F2116"/>
    <w:rsid w:val="00413AD5"/>
    <w:rsid w:val="00445061"/>
    <w:rsid w:val="00581A51"/>
    <w:rsid w:val="005B2BFA"/>
    <w:rsid w:val="0061053B"/>
    <w:rsid w:val="00726752"/>
    <w:rsid w:val="00745003"/>
    <w:rsid w:val="008544BC"/>
    <w:rsid w:val="008703F5"/>
    <w:rsid w:val="008755AE"/>
    <w:rsid w:val="008C173D"/>
    <w:rsid w:val="008F7E18"/>
    <w:rsid w:val="00A447EA"/>
    <w:rsid w:val="00AD4956"/>
    <w:rsid w:val="00B245AA"/>
    <w:rsid w:val="00BB7969"/>
    <w:rsid w:val="00BD172F"/>
    <w:rsid w:val="00BF2522"/>
    <w:rsid w:val="00CB05CC"/>
    <w:rsid w:val="00D34FDB"/>
    <w:rsid w:val="00D57CCD"/>
    <w:rsid w:val="00D60407"/>
    <w:rsid w:val="00E25276"/>
    <w:rsid w:val="00F246D2"/>
    <w:rsid w:val="00F34299"/>
    <w:rsid w:val="00F4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FA2FC4"/>
  <w15:chartTrackingRefBased/>
  <w15:docId w15:val="{01175519-6F6E-45B3-9375-223B4935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60"/>
      <w:jc w:val="both"/>
    </w:pPr>
    <w:rPr>
      <w:sz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tabs>
        <w:tab w:val="left" w:pos="426"/>
      </w:tabs>
      <w:spacing w:before="24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12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12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6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spacing w:before="240" w:line="360" w:lineRule="auto"/>
      <w:outlineLvl w:val="5"/>
    </w:pPr>
    <w:rPr>
      <w:b/>
      <w:sz w:val="22"/>
    </w:rPr>
  </w:style>
  <w:style w:type="paragraph" w:styleId="Nadpis7">
    <w:name w:val="heading 7"/>
    <w:basedOn w:val="Normln"/>
    <w:next w:val="Normln"/>
    <w:qFormat/>
    <w:pPr>
      <w:spacing w:before="240" w:line="360" w:lineRule="auto"/>
      <w:outlineLvl w:val="6"/>
    </w:pPr>
  </w:style>
  <w:style w:type="paragraph" w:styleId="Nadpis8">
    <w:name w:val="heading 8"/>
    <w:basedOn w:val="Normln"/>
    <w:next w:val="Normln"/>
    <w:qFormat/>
    <w:pPr>
      <w:spacing w:before="240" w:line="360" w:lineRule="auto"/>
      <w:outlineLvl w:val="7"/>
    </w:pPr>
    <w:rPr>
      <w:i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Arial" w:hAnsi="Arial" w:cs="Arial"/>
      <w:b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2z1">
    <w:name w:val="WW8Num2z1"/>
    <w:rPr>
      <w:rFonts w:ascii="Wingdings" w:hAnsi="Wingdings" w:cs="Wingdings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cs="Times New Roman" w:hint="default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hint="default"/>
      <w:b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  <w:rPr>
      <w:rFonts w:ascii="Symbol" w:hAnsi="Symbol" w:cs="Symbol" w:hint="default"/>
    </w:rPr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Wingdings" w:hAnsi="Wingdings" w:cs="Wingdings" w:hint="default"/>
    </w:rPr>
  </w:style>
  <w:style w:type="character" w:customStyle="1" w:styleId="WW8Num27z4">
    <w:name w:val="WW8Num27z4"/>
    <w:rPr>
      <w:rFonts w:ascii="Courier New" w:hAnsi="Courier New" w:cs="Courier New" w:hint="default"/>
    </w:rPr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St20z0">
    <w:name w:val="WW8NumSt20z0"/>
    <w:rPr>
      <w:rFonts w:ascii="Times New Roman" w:hAnsi="Times New Roman" w:cs="Times New Roman" w:hint="default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Hypertextovodkaz">
    <w:name w:val="Hyperlink"/>
    <w:rPr>
      <w:color w:val="0000FF"/>
      <w:u w:val="single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patChar">
    <w:name w:val="Zápatí Char"/>
    <w:rPr>
      <w:sz w:val="24"/>
      <w:lang w:val="cs-CZ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lang w:val="cs-CZ"/>
    </w:rPr>
  </w:style>
  <w:style w:type="character" w:customStyle="1" w:styleId="CommentSubjectChar">
    <w:name w:val="Comment Subject Char"/>
    <w:basedOn w:val="TextkomenteChar"/>
    <w:rPr>
      <w:lang w:val="cs-CZ"/>
    </w:rPr>
  </w:style>
  <w:style w:type="paragraph" w:customStyle="1" w:styleId="Nadpis">
    <w:name w:val="Nadpis"/>
    <w:basedOn w:val="Normln"/>
    <w:next w:val="Zkladntext"/>
    <w:pPr>
      <w:spacing w:after="0"/>
      <w:jc w:val="center"/>
    </w:pPr>
    <w:rPr>
      <w:b/>
      <w:bCs/>
      <w:sz w:val="32"/>
      <w:szCs w:val="32"/>
    </w:rPr>
  </w:style>
  <w:style w:type="paragraph" w:styleId="Zkladntext">
    <w:name w:val="Body Text"/>
    <w:basedOn w:val="Normln"/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Obsah1">
    <w:name w:val="toc 1"/>
    <w:basedOn w:val="Normln"/>
    <w:next w:val="Normln"/>
    <w:pPr>
      <w:tabs>
        <w:tab w:val="left" w:pos="480"/>
        <w:tab w:val="right" w:leader="dot" w:pos="9356"/>
      </w:tabs>
      <w:jc w:val="left"/>
    </w:pPr>
    <w:rPr>
      <w:b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jc w:val="left"/>
    </w:pPr>
    <w:rPr>
      <w:sz w:val="20"/>
    </w:rPr>
  </w:style>
  <w:style w:type="paragraph" w:styleId="Obsah2">
    <w:name w:val="toc 2"/>
    <w:basedOn w:val="Normln"/>
    <w:next w:val="Normln"/>
    <w:pPr>
      <w:spacing w:after="0"/>
      <w:ind w:left="240"/>
      <w:jc w:val="left"/>
    </w:pPr>
    <w:rPr>
      <w:smallCaps/>
      <w:szCs w:val="24"/>
    </w:rPr>
  </w:style>
  <w:style w:type="paragraph" w:styleId="Obsah3">
    <w:name w:val="toc 3"/>
    <w:basedOn w:val="Normln"/>
    <w:next w:val="Normln"/>
    <w:pPr>
      <w:spacing w:after="0"/>
      <w:ind w:left="480"/>
      <w:jc w:val="left"/>
    </w:pPr>
    <w:rPr>
      <w:i/>
      <w:iCs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ind w:left="426" w:hanging="6"/>
    </w:pPr>
  </w:style>
  <w:style w:type="paragraph" w:customStyle="1" w:styleId="Zkladntextodsazen21">
    <w:name w:val="Základní text odsazený 21"/>
    <w:basedOn w:val="Normln"/>
    <w:pPr>
      <w:ind w:left="360"/>
    </w:pPr>
  </w:style>
  <w:style w:type="paragraph" w:styleId="Textpoznpodarou">
    <w:name w:val="footnote text"/>
    <w:basedOn w:val="Normln"/>
    <w:rPr>
      <w:sz w:val="20"/>
    </w:rPr>
  </w:style>
  <w:style w:type="paragraph" w:customStyle="1" w:styleId="Textkomente1">
    <w:name w:val="Text komentáře1"/>
    <w:basedOn w:val="Normln"/>
    <w:pPr>
      <w:spacing w:before="180" w:after="0"/>
      <w:jc w:val="left"/>
    </w:pPr>
    <w:rPr>
      <w:sz w:val="20"/>
    </w:rPr>
  </w:style>
  <w:style w:type="paragraph" w:styleId="Obsah4">
    <w:name w:val="toc 4"/>
    <w:basedOn w:val="Normln"/>
    <w:next w:val="Normln"/>
    <w:pPr>
      <w:spacing w:after="0"/>
      <w:ind w:left="720"/>
      <w:jc w:val="left"/>
    </w:pPr>
    <w:rPr>
      <w:szCs w:val="21"/>
    </w:rPr>
  </w:style>
  <w:style w:type="paragraph" w:styleId="Obsah5">
    <w:name w:val="toc 5"/>
    <w:basedOn w:val="Normln"/>
    <w:next w:val="Normln"/>
    <w:pPr>
      <w:spacing w:after="0"/>
      <w:ind w:left="960"/>
      <w:jc w:val="left"/>
    </w:pPr>
    <w:rPr>
      <w:szCs w:val="21"/>
    </w:rPr>
  </w:style>
  <w:style w:type="paragraph" w:styleId="Obsah6">
    <w:name w:val="toc 6"/>
    <w:basedOn w:val="Normln"/>
    <w:next w:val="Normln"/>
    <w:pPr>
      <w:spacing w:after="0"/>
      <w:ind w:left="1200"/>
      <w:jc w:val="left"/>
    </w:pPr>
    <w:rPr>
      <w:szCs w:val="21"/>
    </w:rPr>
  </w:style>
  <w:style w:type="paragraph" w:styleId="Obsah7">
    <w:name w:val="toc 7"/>
    <w:basedOn w:val="Normln"/>
    <w:next w:val="Normln"/>
    <w:pPr>
      <w:spacing w:after="0"/>
      <w:ind w:left="1440"/>
      <w:jc w:val="left"/>
    </w:pPr>
    <w:rPr>
      <w:szCs w:val="21"/>
    </w:rPr>
  </w:style>
  <w:style w:type="paragraph" w:styleId="Obsah8">
    <w:name w:val="toc 8"/>
    <w:basedOn w:val="Normln"/>
    <w:next w:val="Normln"/>
    <w:pPr>
      <w:spacing w:after="0"/>
      <w:ind w:left="1680"/>
      <w:jc w:val="left"/>
    </w:pPr>
    <w:rPr>
      <w:szCs w:val="21"/>
    </w:rPr>
  </w:style>
  <w:style w:type="paragraph" w:styleId="Obsah9">
    <w:name w:val="toc 9"/>
    <w:basedOn w:val="Normln"/>
    <w:next w:val="Normln"/>
    <w:pPr>
      <w:spacing w:after="0"/>
      <w:ind w:left="1920"/>
      <w:jc w:val="left"/>
    </w:pPr>
    <w:rPr>
      <w:szCs w:val="21"/>
    </w:rPr>
  </w:style>
  <w:style w:type="paragraph" w:customStyle="1" w:styleId="Titulek1">
    <w:name w:val="Titulek1"/>
    <w:basedOn w:val="Normln"/>
    <w:next w:val="Normln"/>
    <w:rPr>
      <w:b/>
    </w:rPr>
  </w:style>
  <w:style w:type="paragraph" w:customStyle="1" w:styleId="Zkladntext21">
    <w:name w:val="Základní text 21"/>
    <w:basedOn w:val="Normln"/>
    <w:pPr>
      <w:tabs>
        <w:tab w:val="left" w:pos="720"/>
      </w:tabs>
    </w:pPr>
    <w:rPr>
      <w:i/>
      <w:iCs/>
    </w:rPr>
  </w:style>
  <w:style w:type="paragraph" w:customStyle="1" w:styleId="Zkladntext31">
    <w:name w:val="Základní text 31"/>
    <w:basedOn w:val="Normln"/>
    <w:rPr>
      <w:b/>
      <w:bCs/>
    </w:rPr>
  </w:style>
  <w:style w:type="paragraph" w:customStyle="1" w:styleId="Zkladntextodsazen31">
    <w:name w:val="Základní text odsazený 31"/>
    <w:basedOn w:val="Normln"/>
    <w:pPr>
      <w:ind w:left="426"/>
    </w:pPr>
  </w:style>
  <w:style w:type="paragraph" w:customStyle="1" w:styleId="Podtitul">
    <w:name w:val="Podtitul"/>
    <w:basedOn w:val="Normln"/>
    <w:next w:val="Zkladntext"/>
    <w:qFormat/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1"/>
    <w:next w:val="Textkomente1"/>
    <w:pPr>
      <w:spacing w:before="0" w:after="60"/>
      <w:jc w:val="both"/>
    </w:pPr>
    <w:rPr>
      <w:b/>
      <w:bCs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322649"/>
    <w:pPr>
      <w:suppressAutoHyphens w:val="0"/>
      <w:spacing w:after="0"/>
      <w:ind w:left="720"/>
      <w:contextualSpacing/>
      <w:jc w:val="left"/>
    </w:pPr>
    <w:rPr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322649"/>
    <w:rPr>
      <w:sz w:val="24"/>
      <w:szCs w:val="24"/>
    </w:rPr>
  </w:style>
  <w:style w:type="paragraph" w:customStyle="1" w:styleId="Default">
    <w:name w:val="Default"/>
    <w:rsid w:val="0032264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3.xml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923</Words>
  <Characters>5451</Characters>
  <Application>Microsoft Office Word</Application>
  <DocSecurity>4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S-TAJ Tvorba a správa interní řídící dokumentace</vt:lpstr>
    </vt:vector>
  </TitlesOfParts>
  <Company>.</Company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S-TAJ Tvorba a správa interní řídící dokumentace</dc:title>
  <dc:subject/>
  <dc:creator>Dušan Wirland</dc:creator>
  <cp:keywords/>
  <cp:lastModifiedBy>Hazuková Jana</cp:lastModifiedBy>
  <cp:revision>2</cp:revision>
  <cp:lastPrinted>2019-02-27T12:33:00Z</cp:lastPrinted>
  <dcterms:created xsi:type="dcterms:W3CDTF">2026-03-11T10:47:00Z</dcterms:created>
  <dcterms:modified xsi:type="dcterms:W3CDTF">2026-03-11T10:47:00Z</dcterms:modified>
</cp:coreProperties>
</file>