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9713" w14:textId="77777777" w:rsidR="00AE7394" w:rsidRPr="0062494F" w:rsidRDefault="00AE7394" w:rsidP="0062494F">
      <w:pPr>
        <w:jc w:val="both"/>
        <w:rPr>
          <w:szCs w:val="24"/>
        </w:rPr>
      </w:pPr>
    </w:p>
    <w:p w14:paraId="23A3983C" w14:textId="77777777" w:rsidR="0062494F" w:rsidRPr="0062494F" w:rsidRDefault="0062494F" w:rsidP="0062494F">
      <w:pPr>
        <w:jc w:val="both"/>
        <w:rPr>
          <w:szCs w:val="24"/>
        </w:rPr>
      </w:pPr>
    </w:p>
    <w:p w14:paraId="5613F197" w14:textId="77777777" w:rsidR="0062494F" w:rsidRPr="0062494F" w:rsidRDefault="00026242" w:rsidP="00026242">
      <w:pPr>
        <w:jc w:val="center"/>
        <w:rPr>
          <w:szCs w:val="24"/>
        </w:rPr>
      </w:pPr>
      <w:r>
        <w:rPr>
          <w:szCs w:val="24"/>
        </w:rPr>
        <w:t>č</w:t>
      </w:r>
      <w:r w:rsidR="0062494F" w:rsidRPr="0062494F">
        <w:rPr>
          <w:szCs w:val="24"/>
        </w:rPr>
        <w:t>.</w:t>
      </w:r>
      <w:r>
        <w:rPr>
          <w:szCs w:val="24"/>
        </w:rPr>
        <w:t xml:space="preserve"> 380</w:t>
      </w:r>
    </w:p>
    <w:p w14:paraId="562805BF" w14:textId="77777777" w:rsidR="0062494F" w:rsidRPr="0062494F" w:rsidRDefault="0062494F" w:rsidP="0062494F">
      <w:pPr>
        <w:jc w:val="both"/>
        <w:rPr>
          <w:szCs w:val="24"/>
        </w:rPr>
      </w:pPr>
    </w:p>
    <w:p w14:paraId="58714CB2" w14:textId="77777777" w:rsidR="0062494F" w:rsidRPr="0062494F" w:rsidRDefault="0062494F" w:rsidP="0062494F">
      <w:pPr>
        <w:jc w:val="both"/>
        <w:rPr>
          <w:szCs w:val="24"/>
        </w:rPr>
      </w:pPr>
    </w:p>
    <w:p w14:paraId="0D98407A" w14:textId="77777777" w:rsidR="0062494F" w:rsidRPr="00913A13" w:rsidRDefault="0062494F" w:rsidP="00EC67FA">
      <w:pPr>
        <w:pStyle w:val="Odstavecseseznamem"/>
        <w:numPr>
          <w:ilvl w:val="0"/>
          <w:numId w:val="6"/>
        </w:numPr>
        <w:ind w:hanging="720"/>
        <w:jc w:val="both"/>
        <w:rPr>
          <w:color w:val="000000"/>
          <w:szCs w:val="24"/>
        </w:rPr>
      </w:pPr>
      <w:r w:rsidRPr="00913A13">
        <w:rPr>
          <w:color w:val="000000"/>
          <w:szCs w:val="24"/>
        </w:rPr>
        <w:t>B e r e   n a   v ě d o m í</w:t>
      </w:r>
    </w:p>
    <w:p w14:paraId="24EE4CCF" w14:textId="77777777" w:rsidR="0062494F" w:rsidRPr="0062494F" w:rsidRDefault="0062494F" w:rsidP="0062494F">
      <w:pPr>
        <w:jc w:val="both"/>
        <w:rPr>
          <w:szCs w:val="24"/>
        </w:rPr>
      </w:pPr>
    </w:p>
    <w:p w14:paraId="6505556C" w14:textId="77777777" w:rsidR="0062494F" w:rsidRPr="00913A13" w:rsidRDefault="0062494F" w:rsidP="00EC67FA">
      <w:pPr>
        <w:pStyle w:val="Odstavecseseznamem"/>
        <w:numPr>
          <w:ilvl w:val="0"/>
          <w:numId w:val="7"/>
        </w:numPr>
        <w:ind w:left="426" w:hanging="426"/>
        <w:jc w:val="both"/>
        <w:rPr>
          <w:szCs w:val="24"/>
        </w:rPr>
      </w:pPr>
      <w:r w:rsidRPr="00913A13">
        <w:rPr>
          <w:szCs w:val="24"/>
        </w:rPr>
        <w:t xml:space="preserve">Skutečnost, že </w:t>
      </w:r>
      <w:r w:rsidR="0042731B">
        <w:t>došlo k předání osvědčení o zvolení člena ZMP vydaného registračním úřadem a k</w:t>
      </w:r>
      <w:r w:rsidRPr="00913A13">
        <w:rPr>
          <w:szCs w:val="24"/>
        </w:rPr>
        <w:t xml:space="preserve"> </w:t>
      </w:r>
      <w:r w:rsidR="0042731B">
        <w:t>ověření platnosti voleb členů Zastupitelstva města Plzně.</w:t>
      </w:r>
    </w:p>
    <w:p w14:paraId="18AB013B" w14:textId="77777777" w:rsidR="0062494F" w:rsidRPr="00913A13" w:rsidRDefault="0062494F" w:rsidP="00EC67FA">
      <w:pPr>
        <w:pStyle w:val="Odstavecseseznamem"/>
        <w:numPr>
          <w:ilvl w:val="0"/>
          <w:numId w:val="7"/>
        </w:numPr>
        <w:ind w:left="426" w:hanging="426"/>
        <w:jc w:val="both"/>
        <w:rPr>
          <w:szCs w:val="24"/>
        </w:rPr>
      </w:pPr>
      <w:r w:rsidRPr="00913A13">
        <w:rPr>
          <w:szCs w:val="24"/>
        </w:rPr>
        <w:t>Usnesení Rady města Plzně č. 980 dne 17. října 2022, jehož obsahem je:</w:t>
      </w:r>
    </w:p>
    <w:p w14:paraId="735AE49C" w14:textId="77777777" w:rsidR="0062494F" w:rsidRPr="00913A13" w:rsidRDefault="0062494F" w:rsidP="00EC67FA">
      <w:pPr>
        <w:pStyle w:val="Odstavecseseznamem"/>
        <w:numPr>
          <w:ilvl w:val="0"/>
          <w:numId w:val="8"/>
        </w:numPr>
        <w:ind w:hanging="294"/>
        <w:jc w:val="both"/>
        <w:rPr>
          <w:szCs w:val="24"/>
        </w:rPr>
      </w:pPr>
      <w:r w:rsidRPr="00913A13">
        <w:rPr>
          <w:szCs w:val="24"/>
        </w:rPr>
        <w:t>zánik mandátu člena Zastupitelstva města Plzně pana Pavla Šrámka ke dni 10. 10. 2022 na základě jeho písemné rezignace doručené primátorovi města dne 10. 10. 2022,</w:t>
      </w:r>
    </w:p>
    <w:p w14:paraId="01012D03" w14:textId="77777777" w:rsidR="0062494F" w:rsidRPr="00913A13" w:rsidRDefault="0062494F" w:rsidP="00EC67FA">
      <w:pPr>
        <w:pStyle w:val="Odstavecseseznamem"/>
        <w:numPr>
          <w:ilvl w:val="0"/>
          <w:numId w:val="8"/>
        </w:numPr>
        <w:ind w:hanging="294"/>
        <w:jc w:val="both"/>
        <w:rPr>
          <w:szCs w:val="24"/>
        </w:rPr>
      </w:pPr>
      <w:r w:rsidRPr="00913A13">
        <w:rPr>
          <w:szCs w:val="24"/>
        </w:rPr>
        <w:t xml:space="preserve">zánik postavení náhradníka do Zastupitelstva města Plzně paní Jany Tomšíkové ke dni </w:t>
      </w:r>
      <w:r w:rsidR="00913A13">
        <w:rPr>
          <w:szCs w:val="24"/>
        </w:rPr>
        <w:t xml:space="preserve">         </w:t>
      </w:r>
      <w:r w:rsidRPr="00913A13">
        <w:rPr>
          <w:szCs w:val="24"/>
        </w:rPr>
        <w:t>10. 10. 2022 na základě je</w:t>
      </w:r>
      <w:r w:rsidR="005C5F60">
        <w:rPr>
          <w:szCs w:val="24"/>
        </w:rPr>
        <w:t>jí</w:t>
      </w:r>
      <w:r w:rsidRPr="00913A13">
        <w:rPr>
          <w:szCs w:val="24"/>
        </w:rPr>
        <w:t xml:space="preserve"> písemné rezignace doručené primátorovi města dne </w:t>
      </w:r>
      <w:r w:rsidR="00827927">
        <w:rPr>
          <w:szCs w:val="24"/>
        </w:rPr>
        <w:t xml:space="preserve">        </w:t>
      </w:r>
      <w:r w:rsidR="00B4095E">
        <w:rPr>
          <w:szCs w:val="24"/>
        </w:rPr>
        <w:t xml:space="preserve">    </w:t>
      </w:r>
      <w:r w:rsidR="00827927">
        <w:rPr>
          <w:szCs w:val="24"/>
        </w:rPr>
        <w:t xml:space="preserve">            </w:t>
      </w:r>
      <w:r w:rsidRPr="00913A13">
        <w:rPr>
          <w:szCs w:val="24"/>
        </w:rPr>
        <w:t>10. 10. 2022,</w:t>
      </w:r>
    </w:p>
    <w:p w14:paraId="252874C7" w14:textId="77777777" w:rsidR="0062494F" w:rsidRPr="00913A13" w:rsidRDefault="0062494F" w:rsidP="00EC67FA">
      <w:pPr>
        <w:pStyle w:val="Odstavecseseznamem"/>
        <w:numPr>
          <w:ilvl w:val="0"/>
          <w:numId w:val="8"/>
        </w:numPr>
        <w:ind w:hanging="294"/>
        <w:jc w:val="both"/>
        <w:rPr>
          <w:szCs w:val="24"/>
        </w:rPr>
      </w:pPr>
      <w:r w:rsidRPr="00913A13">
        <w:rPr>
          <w:szCs w:val="24"/>
        </w:rPr>
        <w:t xml:space="preserve">vznik mandátu člena Zastupitelstva města Plzně pana Ing. Jiřího Rezka, Ph.D. ke dni </w:t>
      </w:r>
      <w:r w:rsidR="00AC0E92">
        <w:rPr>
          <w:szCs w:val="24"/>
        </w:rPr>
        <w:t xml:space="preserve">             </w:t>
      </w:r>
      <w:r w:rsidRPr="00913A13">
        <w:rPr>
          <w:szCs w:val="24"/>
        </w:rPr>
        <w:t>11. 10. 2022 na základě ustanovení § 56 odst. 1 zákona č. 491/2001 Sb., o volbách do zastupitelstev obcí, v platném znění.</w:t>
      </w:r>
    </w:p>
    <w:p w14:paraId="1C14C1F9" w14:textId="77777777" w:rsidR="0062494F" w:rsidRPr="00913A13" w:rsidRDefault="0062494F" w:rsidP="00EC67FA">
      <w:pPr>
        <w:pStyle w:val="Odstavecseseznamem"/>
        <w:numPr>
          <w:ilvl w:val="0"/>
          <w:numId w:val="7"/>
        </w:numPr>
        <w:ind w:left="426" w:hanging="426"/>
        <w:jc w:val="both"/>
        <w:rPr>
          <w:szCs w:val="24"/>
        </w:rPr>
      </w:pPr>
      <w:r w:rsidRPr="00913A13">
        <w:rPr>
          <w:szCs w:val="24"/>
        </w:rPr>
        <w:t>Skutečnost, že všichni přítomní členové Zastupitelstva města Plzně složili a podepsali zákonem předepsaný slib.</w:t>
      </w:r>
    </w:p>
    <w:p w14:paraId="63623DF7" w14:textId="77777777" w:rsidR="0062494F" w:rsidRPr="00913A13" w:rsidRDefault="0062494F" w:rsidP="00EC67FA">
      <w:pPr>
        <w:pStyle w:val="Odstavecseseznamem"/>
        <w:numPr>
          <w:ilvl w:val="0"/>
          <w:numId w:val="7"/>
        </w:numPr>
        <w:ind w:left="426" w:hanging="426"/>
        <w:jc w:val="both"/>
        <w:rPr>
          <w:szCs w:val="24"/>
        </w:rPr>
      </w:pPr>
      <w:r w:rsidRPr="00913A13">
        <w:rPr>
          <w:szCs w:val="24"/>
        </w:rPr>
        <w:t>Platný Jednací řád včetně Volebního řádu Zastupitelstva města Plzně (dále jen ZMP), schválený usnesením ZMP č. 127 ze dne 10.</w:t>
      </w:r>
      <w:r w:rsidR="00913A13">
        <w:rPr>
          <w:szCs w:val="24"/>
        </w:rPr>
        <w:t xml:space="preserve"> </w:t>
      </w:r>
      <w:r w:rsidRPr="00913A13">
        <w:rPr>
          <w:szCs w:val="24"/>
        </w:rPr>
        <w:t>5.</w:t>
      </w:r>
      <w:r w:rsidR="00913A13">
        <w:rPr>
          <w:szCs w:val="24"/>
        </w:rPr>
        <w:t xml:space="preserve"> </w:t>
      </w:r>
      <w:r w:rsidRPr="00913A13">
        <w:rPr>
          <w:szCs w:val="24"/>
        </w:rPr>
        <w:t>2021, který byl členům ZMP předán a dále zpřístupněn společně s dalšími právními normami elektronicky.</w:t>
      </w:r>
    </w:p>
    <w:p w14:paraId="4AF02062" w14:textId="77777777" w:rsidR="0062494F" w:rsidRPr="00913A13" w:rsidRDefault="0062494F" w:rsidP="00EC67FA">
      <w:pPr>
        <w:pStyle w:val="Odstavecseseznamem"/>
        <w:numPr>
          <w:ilvl w:val="0"/>
          <w:numId w:val="7"/>
        </w:numPr>
        <w:ind w:left="426" w:hanging="426"/>
        <w:jc w:val="both"/>
        <w:rPr>
          <w:szCs w:val="24"/>
        </w:rPr>
      </w:pPr>
      <w:r w:rsidRPr="00913A13">
        <w:rPr>
          <w:szCs w:val="24"/>
        </w:rPr>
        <w:t>Ustanovení § 117 zákona č. 128/2000 Sb., o obcích, v platném znění, který stanovuje zřízení minimálně kontrolního a finančního výboru zastupitelstva obce.</w:t>
      </w:r>
    </w:p>
    <w:p w14:paraId="7917241E" w14:textId="77777777" w:rsidR="0062494F" w:rsidRPr="0062494F" w:rsidRDefault="0062494F" w:rsidP="0062494F">
      <w:pPr>
        <w:jc w:val="both"/>
        <w:rPr>
          <w:szCs w:val="24"/>
        </w:rPr>
      </w:pPr>
    </w:p>
    <w:p w14:paraId="07D18EE9" w14:textId="77777777" w:rsidR="0062494F" w:rsidRPr="00AC0E92" w:rsidRDefault="0062494F" w:rsidP="00EC67FA">
      <w:pPr>
        <w:pStyle w:val="Odstavecseseznamem"/>
        <w:numPr>
          <w:ilvl w:val="0"/>
          <w:numId w:val="6"/>
        </w:numPr>
        <w:ind w:hanging="720"/>
        <w:jc w:val="both"/>
        <w:rPr>
          <w:szCs w:val="24"/>
        </w:rPr>
      </w:pPr>
      <w:r w:rsidRPr="00AC0E92">
        <w:rPr>
          <w:szCs w:val="24"/>
        </w:rPr>
        <w:t>Z ř i z u j e</w:t>
      </w:r>
    </w:p>
    <w:p w14:paraId="0D642570" w14:textId="77777777" w:rsidR="0062494F" w:rsidRPr="0062494F" w:rsidRDefault="0062494F" w:rsidP="0062494F">
      <w:pPr>
        <w:jc w:val="both"/>
        <w:rPr>
          <w:szCs w:val="24"/>
        </w:rPr>
      </w:pPr>
    </w:p>
    <w:p w14:paraId="55FCF448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>tyto výbory Zastupitelstva města Plzně:</w:t>
      </w:r>
    </w:p>
    <w:p w14:paraId="643449A4" w14:textId="77777777" w:rsidR="0062494F" w:rsidRPr="00AC0E92" w:rsidRDefault="0062494F" w:rsidP="00EC67FA">
      <w:pPr>
        <w:pStyle w:val="Odstavecseseznamem"/>
        <w:numPr>
          <w:ilvl w:val="0"/>
          <w:numId w:val="9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>Kontrolní výbor ZMP</w:t>
      </w:r>
      <w:r w:rsidR="00AC0E92">
        <w:rPr>
          <w:szCs w:val="24"/>
        </w:rPr>
        <w:t>.</w:t>
      </w:r>
    </w:p>
    <w:p w14:paraId="44FA1077" w14:textId="77777777" w:rsidR="0062494F" w:rsidRPr="00AC0E92" w:rsidRDefault="0062494F" w:rsidP="00EC67FA">
      <w:pPr>
        <w:pStyle w:val="Odstavecseseznamem"/>
        <w:numPr>
          <w:ilvl w:val="0"/>
          <w:numId w:val="9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>Finanční výbor ZMP</w:t>
      </w:r>
      <w:r w:rsidR="00AC0E92">
        <w:rPr>
          <w:szCs w:val="24"/>
        </w:rPr>
        <w:t>.</w:t>
      </w:r>
      <w:r w:rsidRPr="00AC0E92">
        <w:rPr>
          <w:szCs w:val="24"/>
        </w:rPr>
        <w:t xml:space="preserve"> </w:t>
      </w:r>
    </w:p>
    <w:p w14:paraId="485670AF" w14:textId="77777777" w:rsidR="0062494F" w:rsidRPr="00AC0E92" w:rsidRDefault="0062494F" w:rsidP="00EC67FA">
      <w:pPr>
        <w:pStyle w:val="Odstavecseseznamem"/>
        <w:numPr>
          <w:ilvl w:val="0"/>
          <w:numId w:val="9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>Výbor pro zadávání veřejných zakázek ZMP.</w:t>
      </w:r>
    </w:p>
    <w:p w14:paraId="372DC00B" w14:textId="77777777" w:rsidR="0062494F" w:rsidRPr="0062494F" w:rsidRDefault="0062494F" w:rsidP="0062494F">
      <w:pPr>
        <w:jc w:val="both"/>
        <w:rPr>
          <w:szCs w:val="24"/>
        </w:rPr>
      </w:pPr>
    </w:p>
    <w:p w14:paraId="712D30FF" w14:textId="77777777" w:rsidR="0062494F" w:rsidRPr="00AC0E92" w:rsidRDefault="0062494F" w:rsidP="00EC67FA">
      <w:pPr>
        <w:pStyle w:val="Odstavecseseznamem"/>
        <w:numPr>
          <w:ilvl w:val="0"/>
          <w:numId w:val="6"/>
        </w:numPr>
        <w:ind w:hanging="720"/>
        <w:jc w:val="both"/>
        <w:rPr>
          <w:szCs w:val="24"/>
        </w:rPr>
      </w:pPr>
      <w:r w:rsidRPr="00AC0E92">
        <w:rPr>
          <w:szCs w:val="24"/>
        </w:rPr>
        <w:t>S c h v a l u j e</w:t>
      </w:r>
    </w:p>
    <w:p w14:paraId="6DBDA005" w14:textId="77777777" w:rsidR="0062494F" w:rsidRPr="0062494F" w:rsidRDefault="0062494F" w:rsidP="0062494F">
      <w:pPr>
        <w:jc w:val="both"/>
        <w:rPr>
          <w:szCs w:val="24"/>
        </w:rPr>
      </w:pPr>
    </w:p>
    <w:p w14:paraId="1EB0C38C" w14:textId="77777777" w:rsidR="0062494F" w:rsidRPr="00AC0E92" w:rsidRDefault="0062494F" w:rsidP="00EC67FA">
      <w:pPr>
        <w:pStyle w:val="Odstavecseseznamem"/>
        <w:numPr>
          <w:ilvl w:val="0"/>
          <w:numId w:val="10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 xml:space="preserve">Jedenáctičlennou Radu města Plzně (dále jen RMP) ve složení primátor města Plzně, tři náměstci primátora a dalších sedm radních s tím, že primátor města Plzně, všichni náměstci primátora města Plzně a dalších šest členů RMP jsou uvolněni pro výkon své funkce, jeden člen RMP není pro výkon funkce uvolněn. </w:t>
      </w:r>
    </w:p>
    <w:p w14:paraId="7E4AA2B4" w14:textId="77777777" w:rsidR="0062494F" w:rsidRDefault="0062494F" w:rsidP="00EC67FA">
      <w:pPr>
        <w:pStyle w:val="Odstavecseseznamem"/>
        <w:numPr>
          <w:ilvl w:val="0"/>
          <w:numId w:val="10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 xml:space="preserve">Funkci uvolněného člena </w:t>
      </w:r>
      <w:proofErr w:type="gramStart"/>
      <w:r w:rsidRPr="00AC0E92">
        <w:rPr>
          <w:szCs w:val="24"/>
        </w:rPr>
        <w:t>ZMP - předsedy</w:t>
      </w:r>
      <w:proofErr w:type="gramEnd"/>
      <w:r w:rsidRPr="00AC0E92">
        <w:rPr>
          <w:szCs w:val="24"/>
        </w:rPr>
        <w:t xml:space="preserve"> Kontrolního výboru ZMP.</w:t>
      </w:r>
    </w:p>
    <w:p w14:paraId="1050D339" w14:textId="77777777" w:rsidR="00960427" w:rsidRDefault="00960427" w:rsidP="00960427">
      <w:pPr>
        <w:pStyle w:val="Odstavecseseznamem"/>
        <w:ind w:left="426"/>
        <w:jc w:val="both"/>
        <w:rPr>
          <w:szCs w:val="24"/>
        </w:rPr>
      </w:pPr>
    </w:p>
    <w:p w14:paraId="07C3E0B1" w14:textId="77777777" w:rsidR="00960427" w:rsidRDefault="00960427" w:rsidP="00960427">
      <w:pPr>
        <w:pStyle w:val="Odstavecseseznamem"/>
        <w:ind w:left="426"/>
        <w:jc w:val="both"/>
        <w:rPr>
          <w:szCs w:val="24"/>
        </w:rPr>
      </w:pPr>
    </w:p>
    <w:p w14:paraId="008F9583" w14:textId="77777777" w:rsidR="00B9116B" w:rsidRPr="00AC0E92" w:rsidRDefault="00B9116B" w:rsidP="00B9116B">
      <w:pPr>
        <w:pStyle w:val="Odstavecseseznamem"/>
        <w:ind w:left="6090" w:firstLine="282"/>
        <w:jc w:val="both"/>
        <w:rPr>
          <w:szCs w:val="24"/>
        </w:rPr>
      </w:pPr>
      <w:r>
        <w:rPr>
          <w:szCs w:val="24"/>
        </w:rPr>
        <w:lastRenderedPageBreak/>
        <w:t xml:space="preserve">Pokračování </w:t>
      </w:r>
      <w:proofErr w:type="spellStart"/>
      <w:r>
        <w:rPr>
          <w:szCs w:val="24"/>
        </w:rPr>
        <w:t>usn</w:t>
      </w:r>
      <w:proofErr w:type="spellEnd"/>
      <w:r>
        <w:rPr>
          <w:szCs w:val="24"/>
        </w:rPr>
        <w:t xml:space="preserve">. č. </w:t>
      </w:r>
      <w:r w:rsidR="00B210A2">
        <w:rPr>
          <w:szCs w:val="24"/>
        </w:rPr>
        <w:t>380</w:t>
      </w:r>
    </w:p>
    <w:p w14:paraId="1F676057" w14:textId="77777777" w:rsidR="0062494F" w:rsidRPr="00AC0E92" w:rsidRDefault="0062494F" w:rsidP="00EC67FA">
      <w:pPr>
        <w:pStyle w:val="Odstavecseseznamem"/>
        <w:numPr>
          <w:ilvl w:val="0"/>
          <w:numId w:val="10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 xml:space="preserve">Funkci uvolněného člena </w:t>
      </w:r>
      <w:proofErr w:type="gramStart"/>
      <w:r w:rsidRPr="00AC0E92">
        <w:rPr>
          <w:szCs w:val="24"/>
        </w:rPr>
        <w:t xml:space="preserve">ZMP </w:t>
      </w:r>
      <w:r w:rsidR="00B9116B">
        <w:rPr>
          <w:szCs w:val="24"/>
        </w:rPr>
        <w:t>-</w:t>
      </w:r>
      <w:r w:rsidRPr="00AC0E92">
        <w:rPr>
          <w:szCs w:val="24"/>
        </w:rPr>
        <w:t xml:space="preserve"> předsedy</w:t>
      </w:r>
      <w:proofErr w:type="gramEnd"/>
      <w:r w:rsidRPr="00AC0E92">
        <w:rPr>
          <w:szCs w:val="24"/>
        </w:rPr>
        <w:t xml:space="preserve"> Finančního výboru ZMP. </w:t>
      </w:r>
    </w:p>
    <w:p w14:paraId="5BE7A15A" w14:textId="77777777" w:rsidR="0062494F" w:rsidRPr="00AC0E92" w:rsidRDefault="0062494F" w:rsidP="00EC67FA">
      <w:pPr>
        <w:pStyle w:val="Odstavecseseznamem"/>
        <w:numPr>
          <w:ilvl w:val="0"/>
          <w:numId w:val="10"/>
        </w:numPr>
        <w:ind w:left="426" w:hanging="426"/>
        <w:jc w:val="both"/>
        <w:rPr>
          <w:szCs w:val="24"/>
        </w:rPr>
      </w:pPr>
      <w:r w:rsidRPr="00AC0E92">
        <w:rPr>
          <w:szCs w:val="24"/>
        </w:rPr>
        <w:t xml:space="preserve">Funkci neuvolněného člena </w:t>
      </w:r>
      <w:proofErr w:type="gramStart"/>
      <w:r w:rsidRPr="00AC0E92">
        <w:rPr>
          <w:szCs w:val="24"/>
        </w:rPr>
        <w:t xml:space="preserve">ZMP </w:t>
      </w:r>
      <w:r w:rsidR="00B9116B">
        <w:rPr>
          <w:szCs w:val="24"/>
        </w:rPr>
        <w:t>-</w:t>
      </w:r>
      <w:r w:rsidRPr="00AC0E92">
        <w:rPr>
          <w:szCs w:val="24"/>
        </w:rPr>
        <w:t xml:space="preserve"> předsedy</w:t>
      </w:r>
      <w:proofErr w:type="gramEnd"/>
      <w:r w:rsidRPr="00AC0E92">
        <w:rPr>
          <w:szCs w:val="24"/>
        </w:rPr>
        <w:t xml:space="preserve"> Výboru pro zadávání veřejných zakázek ZMP.</w:t>
      </w:r>
    </w:p>
    <w:p w14:paraId="6025E46E" w14:textId="77777777" w:rsidR="0062494F" w:rsidRPr="0062494F" w:rsidRDefault="0062494F" w:rsidP="0062494F">
      <w:pPr>
        <w:jc w:val="both"/>
        <w:rPr>
          <w:szCs w:val="24"/>
        </w:rPr>
      </w:pPr>
    </w:p>
    <w:p w14:paraId="28B93351" w14:textId="77777777" w:rsidR="0062494F" w:rsidRPr="00B9116B" w:rsidRDefault="0062494F" w:rsidP="00EC67FA">
      <w:pPr>
        <w:pStyle w:val="Odstavecseseznamem"/>
        <w:numPr>
          <w:ilvl w:val="0"/>
          <w:numId w:val="6"/>
        </w:numPr>
        <w:ind w:hanging="720"/>
        <w:jc w:val="both"/>
        <w:rPr>
          <w:color w:val="000000"/>
          <w:szCs w:val="24"/>
        </w:rPr>
      </w:pPr>
      <w:r w:rsidRPr="00B9116B">
        <w:rPr>
          <w:color w:val="000000"/>
          <w:szCs w:val="24"/>
        </w:rPr>
        <w:t>V o l í</w:t>
      </w:r>
    </w:p>
    <w:p w14:paraId="63F27EB8" w14:textId="77777777" w:rsidR="0062494F" w:rsidRPr="0062494F" w:rsidRDefault="0062494F" w:rsidP="0062494F">
      <w:pPr>
        <w:jc w:val="both"/>
        <w:rPr>
          <w:szCs w:val="24"/>
        </w:rPr>
      </w:pPr>
    </w:p>
    <w:p w14:paraId="68F43FF1" w14:textId="77777777" w:rsidR="0062494F" w:rsidRPr="00544E7D" w:rsidRDefault="0062494F" w:rsidP="00544E7D">
      <w:pPr>
        <w:pStyle w:val="Odstavecseseznamem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544E7D">
        <w:rPr>
          <w:szCs w:val="24"/>
        </w:rPr>
        <w:t>Nadpoloviční většinou hlasů všech členů Zastupitelstva města Plzně tyto uvolněné členy Rady města Plzně:</w:t>
      </w:r>
    </w:p>
    <w:p w14:paraId="7D45FE5A" w14:textId="77777777" w:rsidR="0062494F" w:rsidRPr="0062494F" w:rsidRDefault="0062494F" w:rsidP="0062494F">
      <w:pPr>
        <w:jc w:val="both"/>
        <w:rPr>
          <w:szCs w:val="24"/>
        </w:rPr>
      </w:pPr>
    </w:p>
    <w:p w14:paraId="013BC1ED" w14:textId="77777777" w:rsidR="00544E7D" w:rsidRDefault="0062494F" w:rsidP="00C22D01">
      <w:pPr>
        <w:pStyle w:val="Odstavecseseznamem"/>
        <w:numPr>
          <w:ilvl w:val="0"/>
          <w:numId w:val="12"/>
        </w:numPr>
        <w:jc w:val="both"/>
        <w:rPr>
          <w:szCs w:val="24"/>
        </w:rPr>
      </w:pPr>
      <w:r w:rsidRPr="00544E7D">
        <w:rPr>
          <w:szCs w:val="24"/>
        </w:rPr>
        <w:t>primátor města Plzně</w:t>
      </w:r>
    </w:p>
    <w:p w14:paraId="6C8B650E" w14:textId="77777777" w:rsidR="00441C12" w:rsidRDefault="00441C12" w:rsidP="00441C12">
      <w:pPr>
        <w:pStyle w:val="Odstavecseseznamem"/>
        <w:ind w:left="720"/>
        <w:jc w:val="both"/>
        <w:rPr>
          <w:szCs w:val="24"/>
        </w:rPr>
      </w:pPr>
    </w:p>
    <w:p w14:paraId="3AB0C0A0" w14:textId="77777777" w:rsidR="00441C12" w:rsidRDefault="00441C12" w:rsidP="00441C12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 xml:space="preserve">Mgr. Roman </w:t>
      </w:r>
      <w:proofErr w:type="spellStart"/>
      <w:r>
        <w:rPr>
          <w:szCs w:val="24"/>
        </w:rPr>
        <w:t>Zarzycký</w:t>
      </w:r>
      <w:proofErr w:type="spellEnd"/>
      <w:r w:rsidR="00BE02BB">
        <w:rPr>
          <w:szCs w:val="24"/>
        </w:rPr>
        <w:t>,</w:t>
      </w:r>
    </w:p>
    <w:p w14:paraId="29DA86C7" w14:textId="77777777" w:rsidR="00441C12" w:rsidRDefault="00441C12" w:rsidP="00441C12">
      <w:pPr>
        <w:pStyle w:val="Odstavecseseznamem"/>
        <w:ind w:left="720"/>
        <w:jc w:val="both"/>
        <w:rPr>
          <w:szCs w:val="24"/>
        </w:rPr>
      </w:pPr>
    </w:p>
    <w:p w14:paraId="3F71532A" w14:textId="77777777" w:rsidR="0062494F" w:rsidRPr="00544E7D" w:rsidRDefault="0062494F" w:rsidP="00C22D01">
      <w:pPr>
        <w:pStyle w:val="Odstavecseseznamem"/>
        <w:numPr>
          <w:ilvl w:val="0"/>
          <w:numId w:val="12"/>
        </w:numPr>
        <w:jc w:val="both"/>
        <w:rPr>
          <w:szCs w:val="24"/>
        </w:rPr>
      </w:pPr>
      <w:r w:rsidRPr="00544E7D">
        <w:rPr>
          <w:szCs w:val="24"/>
        </w:rPr>
        <w:t>náměstci primátora města Plzně</w:t>
      </w:r>
    </w:p>
    <w:p w14:paraId="7990480C" w14:textId="77777777" w:rsidR="0062494F" w:rsidRPr="0062494F" w:rsidRDefault="0062494F" w:rsidP="0062494F">
      <w:pPr>
        <w:jc w:val="both"/>
        <w:rPr>
          <w:szCs w:val="24"/>
        </w:rPr>
      </w:pPr>
    </w:p>
    <w:p w14:paraId="2F28F3BD" w14:textId="77777777" w:rsidR="00441C12" w:rsidRDefault="00441C12" w:rsidP="00441C12">
      <w:pPr>
        <w:ind w:firstLine="708"/>
        <w:jc w:val="both"/>
        <w:rPr>
          <w:szCs w:val="24"/>
        </w:rPr>
      </w:pPr>
      <w:r>
        <w:rPr>
          <w:szCs w:val="24"/>
        </w:rPr>
        <w:t xml:space="preserve">Pavel </w:t>
      </w:r>
      <w:proofErr w:type="gramStart"/>
      <w:r>
        <w:rPr>
          <w:szCs w:val="24"/>
        </w:rPr>
        <w:t xml:space="preserve">Bosák </w:t>
      </w:r>
      <w:r w:rsidR="0062494F" w:rsidRPr="0062494F">
        <w:rPr>
          <w:szCs w:val="24"/>
        </w:rPr>
        <w:t>- zástupce</w:t>
      </w:r>
      <w:proofErr w:type="gramEnd"/>
      <w:r w:rsidR="0062494F" w:rsidRPr="0062494F">
        <w:rPr>
          <w:szCs w:val="24"/>
        </w:rPr>
        <w:t xml:space="preserve"> primátora města Plzně ve smyslu § 104 odst. 1 zákona o obcích</w:t>
      </w:r>
      <w:r>
        <w:rPr>
          <w:szCs w:val="24"/>
        </w:rPr>
        <w:t>,</w:t>
      </w:r>
    </w:p>
    <w:p w14:paraId="511B6B68" w14:textId="77777777" w:rsidR="0062494F" w:rsidRDefault="00441C12" w:rsidP="00441C12">
      <w:pPr>
        <w:ind w:firstLine="708"/>
        <w:jc w:val="both"/>
        <w:rPr>
          <w:szCs w:val="24"/>
        </w:rPr>
      </w:pPr>
      <w:r>
        <w:rPr>
          <w:szCs w:val="24"/>
        </w:rPr>
        <w:t>Mgr</w:t>
      </w:r>
      <w:r w:rsidR="00613F39">
        <w:rPr>
          <w:szCs w:val="24"/>
        </w:rPr>
        <w:t>. et Mgr. Lucie Kantorová,</w:t>
      </w:r>
    </w:p>
    <w:p w14:paraId="23F45524" w14:textId="77777777" w:rsidR="00613F39" w:rsidRDefault="00613F39" w:rsidP="00613F39">
      <w:pPr>
        <w:ind w:firstLine="708"/>
        <w:jc w:val="both"/>
        <w:rPr>
          <w:szCs w:val="24"/>
        </w:rPr>
      </w:pPr>
      <w:r>
        <w:rPr>
          <w:szCs w:val="24"/>
        </w:rPr>
        <w:t>Bc. Aleš Tolar,</w:t>
      </w:r>
    </w:p>
    <w:p w14:paraId="6F73102E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</w:p>
    <w:p w14:paraId="2C40A734" w14:textId="77777777" w:rsidR="0062494F" w:rsidRDefault="0062494F" w:rsidP="00613F39">
      <w:pPr>
        <w:pStyle w:val="Odstavecseseznamem"/>
        <w:numPr>
          <w:ilvl w:val="0"/>
          <w:numId w:val="12"/>
        </w:numPr>
        <w:jc w:val="both"/>
        <w:rPr>
          <w:szCs w:val="24"/>
        </w:rPr>
      </w:pPr>
      <w:r w:rsidRPr="00613F39">
        <w:rPr>
          <w:szCs w:val="24"/>
        </w:rPr>
        <w:t>uvolnění členové RMP</w:t>
      </w:r>
    </w:p>
    <w:p w14:paraId="475B3E59" w14:textId="77777777" w:rsidR="00613F39" w:rsidRDefault="00613F39" w:rsidP="00613F39">
      <w:pPr>
        <w:pStyle w:val="Odstavecseseznamem"/>
        <w:ind w:left="720"/>
        <w:jc w:val="both"/>
        <w:rPr>
          <w:szCs w:val="24"/>
        </w:rPr>
      </w:pPr>
    </w:p>
    <w:p w14:paraId="1273A89D" w14:textId="77777777" w:rsidR="00613F39" w:rsidRDefault="00613F39" w:rsidP="00613F39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Mgr. Eliška Bartáková,</w:t>
      </w:r>
    </w:p>
    <w:p w14:paraId="7A183F10" w14:textId="77777777" w:rsidR="00613F39" w:rsidRDefault="00613F39" w:rsidP="00613F39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Mgr. Světlana Budková,</w:t>
      </w:r>
    </w:p>
    <w:p w14:paraId="0F383337" w14:textId="77777777" w:rsidR="00613F39" w:rsidRDefault="00C85492" w:rsidP="00613F39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 xml:space="preserve">Jiří </w:t>
      </w:r>
      <w:proofErr w:type="spellStart"/>
      <w:r>
        <w:rPr>
          <w:szCs w:val="24"/>
        </w:rPr>
        <w:t>Winkelhöfer</w:t>
      </w:r>
      <w:proofErr w:type="spellEnd"/>
      <w:r>
        <w:rPr>
          <w:szCs w:val="24"/>
        </w:rPr>
        <w:t>,</w:t>
      </w:r>
    </w:p>
    <w:p w14:paraId="7A1175C1" w14:textId="77777777" w:rsidR="00BE02BB" w:rsidRDefault="00BE02BB" w:rsidP="00BE02BB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Ing. Vlast</w:t>
      </w:r>
      <w:r w:rsidR="00F22090">
        <w:rPr>
          <w:szCs w:val="24"/>
        </w:rPr>
        <w:t>i</w:t>
      </w:r>
      <w:r>
        <w:rPr>
          <w:szCs w:val="24"/>
        </w:rPr>
        <w:t>mil Gola,</w:t>
      </w:r>
    </w:p>
    <w:p w14:paraId="0ADF76D6" w14:textId="77777777" w:rsidR="00C85492" w:rsidRDefault="00C85492" w:rsidP="00613F39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Mgr. Daniel Kůs,</w:t>
      </w:r>
    </w:p>
    <w:p w14:paraId="39DE9DD3" w14:textId="77777777" w:rsidR="00C85492" w:rsidRDefault="00C85492" w:rsidP="00613F39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Ing. Tomáš Morávek,</w:t>
      </w:r>
    </w:p>
    <w:p w14:paraId="2C597654" w14:textId="77777777" w:rsidR="0062494F" w:rsidRPr="0062494F" w:rsidRDefault="0062494F" w:rsidP="0062494F">
      <w:pPr>
        <w:jc w:val="both"/>
        <w:rPr>
          <w:szCs w:val="24"/>
        </w:rPr>
      </w:pPr>
    </w:p>
    <w:p w14:paraId="7F1D43B6" w14:textId="77777777" w:rsidR="0062494F" w:rsidRPr="00BE02BB" w:rsidRDefault="0062494F" w:rsidP="00BE02BB">
      <w:pPr>
        <w:pStyle w:val="Odstavecseseznamem"/>
        <w:numPr>
          <w:ilvl w:val="0"/>
          <w:numId w:val="12"/>
        </w:numPr>
        <w:ind w:hanging="294"/>
        <w:jc w:val="both"/>
        <w:rPr>
          <w:szCs w:val="24"/>
        </w:rPr>
      </w:pPr>
      <w:r w:rsidRPr="00BE02BB">
        <w:rPr>
          <w:szCs w:val="24"/>
        </w:rPr>
        <w:t>neuvolněný člen RMP</w:t>
      </w:r>
    </w:p>
    <w:p w14:paraId="20BB9D19" w14:textId="77777777" w:rsidR="00BE02BB" w:rsidRDefault="00BE02BB" w:rsidP="0062494F">
      <w:pPr>
        <w:jc w:val="both"/>
        <w:rPr>
          <w:szCs w:val="24"/>
        </w:rPr>
      </w:pPr>
    </w:p>
    <w:p w14:paraId="588684D9" w14:textId="77777777" w:rsidR="00BE02BB" w:rsidRDefault="00BE02BB" w:rsidP="00BE02BB">
      <w:pPr>
        <w:pStyle w:val="Odstavecseseznamem"/>
        <w:ind w:left="720"/>
        <w:jc w:val="both"/>
        <w:rPr>
          <w:szCs w:val="24"/>
        </w:rPr>
      </w:pPr>
      <w:r>
        <w:rPr>
          <w:szCs w:val="24"/>
        </w:rPr>
        <w:t>Ing. Jiří Šrámek.</w:t>
      </w:r>
    </w:p>
    <w:p w14:paraId="3BA35E96" w14:textId="77777777" w:rsidR="0062494F" w:rsidRPr="0062494F" w:rsidRDefault="0062494F" w:rsidP="0062494F">
      <w:pPr>
        <w:jc w:val="both"/>
        <w:rPr>
          <w:szCs w:val="24"/>
        </w:rPr>
      </w:pPr>
    </w:p>
    <w:p w14:paraId="05706D99" w14:textId="77777777" w:rsidR="0062494F" w:rsidRPr="00C41D50" w:rsidRDefault="0062494F" w:rsidP="00C41D50">
      <w:pPr>
        <w:pStyle w:val="Odstavecseseznamem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B46102">
        <w:rPr>
          <w:szCs w:val="24"/>
          <w:highlight w:val="yellow"/>
        </w:rPr>
        <w:t xml:space="preserve">Nadpoloviční většinou hlasů všech členů Zastupitelstva města Plzně tohoto uvolněného člena Zastupitelstva města Plzně na funkci předsedy Kontrolního výboru ZMP </w:t>
      </w:r>
      <w:r w:rsidR="00BD6626" w:rsidRPr="00B46102">
        <w:rPr>
          <w:szCs w:val="24"/>
          <w:highlight w:val="yellow"/>
        </w:rPr>
        <w:t>-</w:t>
      </w:r>
      <w:r w:rsidRPr="00B46102">
        <w:rPr>
          <w:szCs w:val="24"/>
          <w:highlight w:val="yellow"/>
        </w:rPr>
        <w:t xml:space="preserve"> </w:t>
      </w:r>
      <w:r w:rsidR="00BD6626" w:rsidRPr="00B46102">
        <w:rPr>
          <w:szCs w:val="24"/>
          <w:highlight w:val="yellow"/>
        </w:rPr>
        <w:t xml:space="preserve">Bc. David </w:t>
      </w:r>
      <w:r w:rsidR="00827927" w:rsidRPr="00B46102">
        <w:rPr>
          <w:szCs w:val="24"/>
          <w:highlight w:val="yellow"/>
        </w:rPr>
        <w:t xml:space="preserve">             </w:t>
      </w:r>
      <w:r w:rsidR="00BD6626" w:rsidRPr="00B46102">
        <w:rPr>
          <w:szCs w:val="24"/>
          <w:highlight w:val="yellow"/>
        </w:rPr>
        <w:t>Šlouf</w:t>
      </w:r>
      <w:r w:rsidR="00827927" w:rsidRPr="00B46102">
        <w:rPr>
          <w:szCs w:val="24"/>
          <w:highlight w:val="yellow"/>
        </w:rPr>
        <w:t>, MBA</w:t>
      </w:r>
      <w:r w:rsidR="00827927">
        <w:rPr>
          <w:szCs w:val="24"/>
        </w:rPr>
        <w:t>.</w:t>
      </w:r>
    </w:p>
    <w:p w14:paraId="45293689" w14:textId="77777777" w:rsidR="0062494F" w:rsidRPr="0062494F" w:rsidRDefault="0062494F" w:rsidP="00C41D50">
      <w:pPr>
        <w:ind w:left="426" w:hanging="426"/>
        <w:jc w:val="both"/>
        <w:rPr>
          <w:szCs w:val="24"/>
        </w:rPr>
      </w:pPr>
    </w:p>
    <w:p w14:paraId="591E0933" w14:textId="77777777" w:rsidR="0062494F" w:rsidRPr="00C41D50" w:rsidRDefault="0062494F" w:rsidP="00C41D50">
      <w:pPr>
        <w:pStyle w:val="Odstavecseseznamem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C41D50">
        <w:rPr>
          <w:szCs w:val="24"/>
        </w:rPr>
        <w:t xml:space="preserve">Nadpoloviční většinou hlasů všech členů Zastupitelstva města Plzně tohoto uvolněného člena Zastupitelstva města Plzně na funkci předsedy Finančního výboru ZMP </w:t>
      </w:r>
      <w:r w:rsidR="00BD6626">
        <w:rPr>
          <w:szCs w:val="24"/>
        </w:rPr>
        <w:t>-</w:t>
      </w:r>
      <w:r w:rsidRPr="00C41D50">
        <w:rPr>
          <w:szCs w:val="24"/>
        </w:rPr>
        <w:t xml:space="preserve"> </w:t>
      </w:r>
      <w:r w:rsidR="00BD6626">
        <w:rPr>
          <w:szCs w:val="24"/>
        </w:rPr>
        <w:t>Ing. Ji</w:t>
      </w:r>
      <w:r w:rsidR="00827927">
        <w:rPr>
          <w:szCs w:val="24"/>
        </w:rPr>
        <w:t>ndřich</w:t>
      </w:r>
      <w:r w:rsidR="00BD6626">
        <w:rPr>
          <w:szCs w:val="24"/>
        </w:rPr>
        <w:t xml:space="preserve"> Blažek.</w:t>
      </w:r>
    </w:p>
    <w:p w14:paraId="7053C4CA" w14:textId="77777777" w:rsidR="0062494F" w:rsidRPr="0062494F" w:rsidRDefault="0062494F" w:rsidP="00C41D50">
      <w:pPr>
        <w:ind w:left="426" w:hanging="426"/>
        <w:jc w:val="both"/>
        <w:rPr>
          <w:szCs w:val="24"/>
        </w:rPr>
      </w:pPr>
    </w:p>
    <w:p w14:paraId="58B15C5D" w14:textId="77777777" w:rsidR="0062494F" w:rsidRPr="00C41D50" w:rsidRDefault="0062494F" w:rsidP="00C41D50">
      <w:pPr>
        <w:pStyle w:val="Odstavecseseznamem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C41D50">
        <w:rPr>
          <w:szCs w:val="24"/>
        </w:rPr>
        <w:t xml:space="preserve">Nadpoloviční většinou hlasů všech členů Zastupitelstva města Plzně tohoto neuvolněného člena Zastupitelstva města Plzně na funkci předsedy Výboru pro zadávání veřejných zakázek ZMP </w:t>
      </w:r>
      <w:r w:rsidR="00BD6626">
        <w:rPr>
          <w:szCs w:val="24"/>
        </w:rPr>
        <w:t>-</w:t>
      </w:r>
      <w:r w:rsidRPr="00C41D50">
        <w:rPr>
          <w:szCs w:val="24"/>
        </w:rPr>
        <w:t xml:space="preserve"> </w:t>
      </w:r>
      <w:r w:rsidR="00BD6626">
        <w:rPr>
          <w:szCs w:val="24"/>
        </w:rPr>
        <w:t>Ing. Petr Náhlík.</w:t>
      </w:r>
    </w:p>
    <w:p w14:paraId="273133AE" w14:textId="77777777" w:rsidR="0062494F" w:rsidRPr="0062494F" w:rsidRDefault="0038759A" w:rsidP="0038759A">
      <w:pPr>
        <w:ind w:left="4956" w:firstLine="708"/>
        <w:jc w:val="both"/>
        <w:rPr>
          <w:szCs w:val="24"/>
        </w:rPr>
      </w:pPr>
      <w:r>
        <w:rPr>
          <w:szCs w:val="24"/>
        </w:rPr>
        <w:lastRenderedPageBreak/>
        <w:t xml:space="preserve">Pokračování </w:t>
      </w:r>
      <w:proofErr w:type="spellStart"/>
      <w:r>
        <w:rPr>
          <w:szCs w:val="24"/>
        </w:rPr>
        <w:t>usn</w:t>
      </w:r>
      <w:proofErr w:type="spellEnd"/>
      <w:r>
        <w:rPr>
          <w:szCs w:val="24"/>
        </w:rPr>
        <w:t>. č.</w:t>
      </w:r>
      <w:r w:rsidR="00BD6626">
        <w:rPr>
          <w:szCs w:val="24"/>
        </w:rPr>
        <w:t xml:space="preserve"> 380</w:t>
      </w:r>
    </w:p>
    <w:p w14:paraId="25985029" w14:textId="77777777" w:rsidR="0062494F" w:rsidRDefault="0062494F" w:rsidP="000A1DDC">
      <w:pPr>
        <w:pStyle w:val="Odstavecseseznamem"/>
        <w:numPr>
          <w:ilvl w:val="0"/>
          <w:numId w:val="6"/>
        </w:numPr>
        <w:ind w:left="851" w:hanging="851"/>
        <w:jc w:val="both"/>
        <w:rPr>
          <w:szCs w:val="24"/>
        </w:rPr>
      </w:pPr>
      <w:r w:rsidRPr="000A1DDC">
        <w:rPr>
          <w:szCs w:val="24"/>
        </w:rPr>
        <w:t>S t a n o v u j e</w:t>
      </w:r>
    </w:p>
    <w:p w14:paraId="5F480657" w14:textId="77777777" w:rsidR="000A1DDC" w:rsidRPr="000A1DDC" w:rsidRDefault="000A1DDC" w:rsidP="000A1DDC">
      <w:pPr>
        <w:pStyle w:val="Odstavecseseznamem"/>
        <w:ind w:left="851"/>
        <w:jc w:val="both"/>
        <w:rPr>
          <w:szCs w:val="24"/>
        </w:rPr>
      </w:pPr>
    </w:p>
    <w:p w14:paraId="69282273" w14:textId="77777777" w:rsidR="0062494F" w:rsidRPr="0038759A" w:rsidRDefault="0062494F" w:rsidP="0038759A">
      <w:pPr>
        <w:pStyle w:val="Odstavecseseznamem"/>
        <w:numPr>
          <w:ilvl w:val="0"/>
          <w:numId w:val="13"/>
        </w:numPr>
        <w:ind w:left="426" w:hanging="426"/>
        <w:jc w:val="both"/>
        <w:rPr>
          <w:szCs w:val="24"/>
        </w:rPr>
      </w:pPr>
      <w:r w:rsidRPr="0038759A">
        <w:rPr>
          <w:szCs w:val="24"/>
        </w:rPr>
        <w:t>Celkový počet členů výborů ve volebním období 2022</w:t>
      </w:r>
      <w:r w:rsidR="0038759A">
        <w:rPr>
          <w:szCs w:val="24"/>
        </w:rPr>
        <w:t>-</w:t>
      </w:r>
      <w:r w:rsidRPr="0038759A">
        <w:rPr>
          <w:szCs w:val="24"/>
        </w:rPr>
        <w:t>2026 na 13 osob včetně předsedy.</w:t>
      </w:r>
    </w:p>
    <w:p w14:paraId="43BE96BB" w14:textId="77777777" w:rsidR="0062494F" w:rsidRPr="0038759A" w:rsidRDefault="0062494F" w:rsidP="0038759A">
      <w:pPr>
        <w:pStyle w:val="Odstavecseseznamem"/>
        <w:numPr>
          <w:ilvl w:val="0"/>
          <w:numId w:val="13"/>
        </w:numPr>
        <w:ind w:left="426" w:hanging="426"/>
        <w:jc w:val="both"/>
        <w:rPr>
          <w:szCs w:val="24"/>
        </w:rPr>
      </w:pPr>
      <w:r w:rsidRPr="0038759A">
        <w:rPr>
          <w:szCs w:val="24"/>
        </w:rPr>
        <w:t>Stanovuje pro každý výbor funkci tajemníka výboru, který je zaměstnancem města Plzně zařazeným k výkonu jeho práce do Magistrátu města Plzně, není členem výboru a je do této funkce jmenován tajemníkem MMP.</w:t>
      </w:r>
    </w:p>
    <w:p w14:paraId="01A94E91" w14:textId="77777777" w:rsidR="0062494F" w:rsidRPr="0062494F" w:rsidRDefault="0062494F" w:rsidP="0062494F">
      <w:pPr>
        <w:jc w:val="both"/>
        <w:rPr>
          <w:szCs w:val="24"/>
        </w:rPr>
      </w:pPr>
    </w:p>
    <w:p w14:paraId="5737C0DB" w14:textId="77777777" w:rsidR="0062494F" w:rsidRPr="0038759A" w:rsidRDefault="0062494F" w:rsidP="0038759A">
      <w:pPr>
        <w:pStyle w:val="Odstavecseseznamem"/>
        <w:numPr>
          <w:ilvl w:val="0"/>
          <w:numId w:val="6"/>
        </w:numPr>
        <w:ind w:hanging="720"/>
        <w:jc w:val="both"/>
        <w:rPr>
          <w:szCs w:val="24"/>
        </w:rPr>
      </w:pPr>
      <w:r w:rsidRPr="0038759A">
        <w:rPr>
          <w:szCs w:val="24"/>
        </w:rPr>
        <w:t xml:space="preserve">V o l í </w:t>
      </w:r>
    </w:p>
    <w:p w14:paraId="10EE6389" w14:textId="77777777" w:rsidR="0038759A" w:rsidRDefault="0038759A" w:rsidP="0062494F">
      <w:pPr>
        <w:jc w:val="both"/>
        <w:rPr>
          <w:szCs w:val="24"/>
        </w:rPr>
      </w:pPr>
    </w:p>
    <w:p w14:paraId="246D32C6" w14:textId="77777777" w:rsidR="0062494F" w:rsidRPr="0062494F" w:rsidRDefault="00827927" w:rsidP="0062494F">
      <w:pPr>
        <w:jc w:val="both"/>
        <w:rPr>
          <w:szCs w:val="24"/>
        </w:rPr>
      </w:pPr>
      <w:r>
        <w:rPr>
          <w:szCs w:val="24"/>
        </w:rPr>
        <w:t>t</w:t>
      </w:r>
      <w:r w:rsidR="0062494F" w:rsidRPr="0062494F">
        <w:rPr>
          <w:szCs w:val="24"/>
        </w:rPr>
        <w:t>yto členy výborů ZMP:</w:t>
      </w:r>
    </w:p>
    <w:p w14:paraId="0C418BA8" w14:textId="77777777" w:rsidR="0038759A" w:rsidRDefault="0038759A" w:rsidP="0062494F">
      <w:pPr>
        <w:jc w:val="both"/>
        <w:rPr>
          <w:szCs w:val="24"/>
        </w:rPr>
      </w:pPr>
    </w:p>
    <w:p w14:paraId="49976893" w14:textId="77777777" w:rsidR="0062494F" w:rsidRPr="00CB5B65" w:rsidRDefault="0062494F" w:rsidP="00CB5B65">
      <w:pPr>
        <w:pStyle w:val="Odstavecseseznamem"/>
        <w:numPr>
          <w:ilvl w:val="0"/>
          <w:numId w:val="14"/>
        </w:numPr>
        <w:ind w:left="426" w:hanging="426"/>
        <w:jc w:val="both"/>
        <w:rPr>
          <w:szCs w:val="24"/>
        </w:rPr>
      </w:pPr>
      <w:r w:rsidRPr="00CB5B65">
        <w:rPr>
          <w:szCs w:val="24"/>
        </w:rPr>
        <w:t>Kontrolní výbor</w:t>
      </w:r>
    </w:p>
    <w:p w14:paraId="5093A040" w14:textId="77777777" w:rsidR="0062494F" w:rsidRPr="0062494F" w:rsidRDefault="0062494F" w:rsidP="0062494F">
      <w:pPr>
        <w:jc w:val="both"/>
        <w:rPr>
          <w:szCs w:val="24"/>
        </w:rPr>
      </w:pPr>
    </w:p>
    <w:p w14:paraId="4A7790B7" w14:textId="77777777" w:rsidR="00743D9B" w:rsidRDefault="0062494F" w:rsidP="00F27F00">
      <w:pPr>
        <w:ind w:firstLine="426"/>
        <w:jc w:val="both"/>
        <w:rPr>
          <w:szCs w:val="24"/>
        </w:rPr>
      </w:pPr>
      <w:r w:rsidRPr="0062494F">
        <w:rPr>
          <w:szCs w:val="24"/>
        </w:rPr>
        <w:t>Členové:</w:t>
      </w:r>
    </w:p>
    <w:p w14:paraId="67F791AC" w14:textId="77777777" w:rsidR="00743D9B" w:rsidRDefault="00743D9B" w:rsidP="00F27F00">
      <w:pPr>
        <w:ind w:firstLine="426"/>
        <w:jc w:val="both"/>
        <w:rPr>
          <w:szCs w:val="24"/>
        </w:rPr>
      </w:pPr>
    </w:p>
    <w:p w14:paraId="1F9C617B" w14:textId="77777777" w:rsidR="0062494F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Ing. Martin Barták</w:t>
      </w:r>
      <w:r w:rsidR="00743D9B">
        <w:rPr>
          <w:szCs w:val="24"/>
        </w:rPr>
        <w:t>,</w:t>
      </w:r>
    </w:p>
    <w:p w14:paraId="4D547809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I</w:t>
      </w:r>
      <w:r w:rsidR="00743D9B">
        <w:rPr>
          <w:szCs w:val="24"/>
        </w:rPr>
        <w:t>ng</w:t>
      </w:r>
      <w:r>
        <w:rPr>
          <w:szCs w:val="24"/>
        </w:rPr>
        <w:t xml:space="preserve">. Michal </w:t>
      </w:r>
      <w:proofErr w:type="spellStart"/>
      <w:r>
        <w:rPr>
          <w:szCs w:val="24"/>
        </w:rPr>
        <w:t>Statevský</w:t>
      </w:r>
      <w:proofErr w:type="spellEnd"/>
      <w:r w:rsidR="00827927">
        <w:rPr>
          <w:szCs w:val="24"/>
        </w:rPr>
        <w:t>,</w:t>
      </w:r>
    </w:p>
    <w:p w14:paraId="3C8DCEA1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Ing. Lucie Peroutková,</w:t>
      </w:r>
    </w:p>
    <w:p w14:paraId="273CDCC4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 xml:space="preserve">PhDr. Petr </w:t>
      </w:r>
      <w:r w:rsidR="00743D9B">
        <w:rPr>
          <w:szCs w:val="24"/>
        </w:rPr>
        <w:t>M</w:t>
      </w:r>
      <w:r>
        <w:rPr>
          <w:szCs w:val="24"/>
        </w:rPr>
        <w:t>aule,</w:t>
      </w:r>
    </w:p>
    <w:p w14:paraId="64EE22B8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Jan Kůrka,</w:t>
      </w:r>
    </w:p>
    <w:p w14:paraId="1EB6CCAE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Martin Dittrich,</w:t>
      </w:r>
    </w:p>
    <w:p w14:paraId="65D6EEE6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 xml:space="preserve">Gabriel </w:t>
      </w:r>
      <w:proofErr w:type="spellStart"/>
      <w:r>
        <w:rPr>
          <w:szCs w:val="24"/>
        </w:rPr>
        <w:t>Fabry</w:t>
      </w:r>
      <w:proofErr w:type="spellEnd"/>
      <w:r>
        <w:rPr>
          <w:szCs w:val="24"/>
        </w:rPr>
        <w:t>,</w:t>
      </w:r>
    </w:p>
    <w:p w14:paraId="0197D689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M</w:t>
      </w:r>
      <w:r w:rsidR="00827927">
        <w:rPr>
          <w:szCs w:val="24"/>
        </w:rPr>
        <w:t>UD</w:t>
      </w:r>
      <w:r>
        <w:rPr>
          <w:szCs w:val="24"/>
        </w:rPr>
        <w:t>r. Jindřich Sitta,</w:t>
      </w:r>
    </w:p>
    <w:p w14:paraId="390DE53D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Jan Kalián,</w:t>
      </w:r>
    </w:p>
    <w:p w14:paraId="65203A16" w14:textId="77777777" w:rsidR="00F27F00" w:rsidRDefault="00F27F00" w:rsidP="00F27F00">
      <w:pPr>
        <w:ind w:firstLine="426"/>
        <w:jc w:val="both"/>
        <w:rPr>
          <w:szCs w:val="24"/>
        </w:rPr>
      </w:pPr>
      <w:r>
        <w:rPr>
          <w:szCs w:val="24"/>
        </w:rPr>
        <w:t>M</w:t>
      </w:r>
      <w:r w:rsidR="00827927">
        <w:rPr>
          <w:szCs w:val="24"/>
        </w:rPr>
        <w:t>UDr.</w:t>
      </w:r>
      <w:r>
        <w:rPr>
          <w:szCs w:val="24"/>
        </w:rPr>
        <w:t xml:space="preserve"> Ing. Ver</w:t>
      </w:r>
      <w:r w:rsidR="00827927">
        <w:rPr>
          <w:szCs w:val="24"/>
        </w:rPr>
        <w:t>o</w:t>
      </w:r>
      <w:r>
        <w:rPr>
          <w:szCs w:val="24"/>
        </w:rPr>
        <w:t xml:space="preserve">nika </w:t>
      </w:r>
      <w:proofErr w:type="spellStart"/>
      <w:r>
        <w:rPr>
          <w:szCs w:val="24"/>
        </w:rPr>
        <w:t>Jilichová</w:t>
      </w:r>
      <w:proofErr w:type="spellEnd"/>
      <w:r>
        <w:rPr>
          <w:szCs w:val="24"/>
        </w:rPr>
        <w:t xml:space="preserve"> Nová</w:t>
      </w:r>
      <w:r w:rsidR="00827927">
        <w:rPr>
          <w:szCs w:val="24"/>
        </w:rPr>
        <w:t>,</w:t>
      </w:r>
    </w:p>
    <w:p w14:paraId="20615CFF" w14:textId="77777777" w:rsidR="00F27F00" w:rsidRDefault="00EA076C" w:rsidP="00F27F00">
      <w:pPr>
        <w:ind w:firstLine="426"/>
        <w:jc w:val="both"/>
        <w:rPr>
          <w:szCs w:val="24"/>
        </w:rPr>
      </w:pPr>
      <w:r>
        <w:rPr>
          <w:szCs w:val="24"/>
        </w:rPr>
        <w:t xml:space="preserve">Ing. Helena </w:t>
      </w:r>
      <w:proofErr w:type="spellStart"/>
      <w:r w:rsidR="00F27F00">
        <w:rPr>
          <w:szCs w:val="24"/>
        </w:rPr>
        <w:t>Řežábová</w:t>
      </w:r>
      <w:proofErr w:type="spellEnd"/>
      <w:r w:rsidR="00827927">
        <w:rPr>
          <w:szCs w:val="24"/>
        </w:rPr>
        <w:t>,</w:t>
      </w:r>
    </w:p>
    <w:p w14:paraId="523977E8" w14:textId="77777777" w:rsidR="00F27F00" w:rsidRDefault="003228FF" w:rsidP="00F27F00">
      <w:pPr>
        <w:ind w:firstLine="426"/>
        <w:jc w:val="both"/>
        <w:rPr>
          <w:szCs w:val="24"/>
        </w:rPr>
      </w:pPr>
      <w:r>
        <w:rPr>
          <w:szCs w:val="24"/>
        </w:rPr>
        <w:t xml:space="preserve">Mgr. </w:t>
      </w:r>
      <w:r w:rsidR="00F27F00">
        <w:rPr>
          <w:szCs w:val="24"/>
        </w:rPr>
        <w:t xml:space="preserve">Štěpán </w:t>
      </w:r>
      <w:proofErr w:type="spellStart"/>
      <w:r w:rsidR="00F27F00">
        <w:rPr>
          <w:szCs w:val="24"/>
        </w:rPr>
        <w:t>Krňoul</w:t>
      </w:r>
      <w:proofErr w:type="spellEnd"/>
      <w:r w:rsidR="00743D9B">
        <w:rPr>
          <w:szCs w:val="24"/>
        </w:rPr>
        <w:t>.</w:t>
      </w:r>
    </w:p>
    <w:p w14:paraId="01B9CDE3" w14:textId="77777777" w:rsidR="00743D9B" w:rsidRPr="0062494F" w:rsidRDefault="00743D9B" w:rsidP="00F27F00">
      <w:pPr>
        <w:ind w:firstLine="426"/>
        <w:jc w:val="both"/>
        <w:rPr>
          <w:szCs w:val="24"/>
        </w:rPr>
      </w:pPr>
    </w:p>
    <w:p w14:paraId="501C1F55" w14:textId="77777777" w:rsidR="0062494F" w:rsidRPr="00CB5B65" w:rsidRDefault="0062494F" w:rsidP="00CB5B65">
      <w:pPr>
        <w:pStyle w:val="Odstavecseseznamem"/>
        <w:numPr>
          <w:ilvl w:val="0"/>
          <w:numId w:val="14"/>
        </w:numPr>
        <w:ind w:left="426" w:hanging="426"/>
        <w:jc w:val="both"/>
        <w:rPr>
          <w:szCs w:val="24"/>
        </w:rPr>
      </w:pPr>
      <w:r w:rsidRPr="00CB5B65">
        <w:rPr>
          <w:szCs w:val="24"/>
        </w:rPr>
        <w:t>Finanční výbor</w:t>
      </w:r>
    </w:p>
    <w:p w14:paraId="61EADD9D" w14:textId="77777777" w:rsidR="0062494F" w:rsidRPr="0062494F" w:rsidRDefault="0062494F" w:rsidP="0062494F">
      <w:pPr>
        <w:jc w:val="both"/>
        <w:rPr>
          <w:szCs w:val="24"/>
        </w:rPr>
      </w:pPr>
    </w:p>
    <w:p w14:paraId="0A44C9CC" w14:textId="77777777" w:rsidR="00743D9B" w:rsidRDefault="0062494F" w:rsidP="00743D9B">
      <w:pPr>
        <w:ind w:firstLine="426"/>
        <w:jc w:val="both"/>
        <w:rPr>
          <w:szCs w:val="24"/>
        </w:rPr>
      </w:pPr>
      <w:r w:rsidRPr="0062494F">
        <w:rPr>
          <w:szCs w:val="24"/>
        </w:rPr>
        <w:t>Členové:</w:t>
      </w:r>
    </w:p>
    <w:p w14:paraId="0BFE50F5" w14:textId="77777777" w:rsidR="00743D9B" w:rsidRDefault="00743D9B" w:rsidP="00743D9B">
      <w:pPr>
        <w:ind w:firstLine="426"/>
        <w:jc w:val="both"/>
        <w:rPr>
          <w:szCs w:val="24"/>
        </w:rPr>
      </w:pPr>
    </w:p>
    <w:p w14:paraId="3674832C" w14:textId="77777777" w:rsidR="00743D9B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 xml:space="preserve">Ing. Vladimír </w:t>
      </w:r>
      <w:proofErr w:type="spellStart"/>
      <w:r>
        <w:rPr>
          <w:szCs w:val="24"/>
        </w:rPr>
        <w:t>Bagin</w:t>
      </w:r>
      <w:proofErr w:type="spellEnd"/>
      <w:r>
        <w:rPr>
          <w:szCs w:val="24"/>
        </w:rPr>
        <w:t>,</w:t>
      </w:r>
    </w:p>
    <w:p w14:paraId="2ED9035B" w14:textId="77777777" w:rsidR="00743D9B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>Tomáš Soukup,</w:t>
      </w:r>
    </w:p>
    <w:p w14:paraId="566281C4" w14:textId="77777777" w:rsidR="00743D9B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>Jan Štěpán,</w:t>
      </w:r>
    </w:p>
    <w:p w14:paraId="1C190F87" w14:textId="77777777" w:rsidR="00743D9B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>Stanislav Nedvěd,</w:t>
      </w:r>
    </w:p>
    <w:p w14:paraId="087560EC" w14:textId="77777777" w:rsidR="00743D9B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 xml:space="preserve">Ing. Lenka </w:t>
      </w:r>
      <w:proofErr w:type="spellStart"/>
      <w:r>
        <w:rPr>
          <w:szCs w:val="24"/>
        </w:rPr>
        <w:t>Brčková</w:t>
      </w:r>
      <w:proofErr w:type="spellEnd"/>
      <w:r>
        <w:rPr>
          <w:szCs w:val="24"/>
        </w:rPr>
        <w:t>,</w:t>
      </w:r>
    </w:p>
    <w:p w14:paraId="1A13FE07" w14:textId="77777777" w:rsidR="007741E1" w:rsidRDefault="00743D9B" w:rsidP="00743D9B">
      <w:pPr>
        <w:ind w:firstLine="426"/>
        <w:jc w:val="both"/>
        <w:rPr>
          <w:szCs w:val="24"/>
        </w:rPr>
      </w:pPr>
      <w:r>
        <w:rPr>
          <w:szCs w:val="24"/>
        </w:rPr>
        <w:t>Jan Šlehofer</w:t>
      </w:r>
      <w:r w:rsidR="007741E1">
        <w:rPr>
          <w:szCs w:val="24"/>
        </w:rPr>
        <w:t>,</w:t>
      </w:r>
    </w:p>
    <w:p w14:paraId="0C05002E" w14:textId="77777777" w:rsidR="007741E1" w:rsidRDefault="007741E1" w:rsidP="00743D9B">
      <w:pPr>
        <w:ind w:firstLine="426"/>
        <w:jc w:val="both"/>
        <w:rPr>
          <w:szCs w:val="24"/>
        </w:rPr>
      </w:pPr>
      <w:r>
        <w:rPr>
          <w:szCs w:val="24"/>
        </w:rPr>
        <w:t>Ing. Petr Pinkas,</w:t>
      </w:r>
    </w:p>
    <w:p w14:paraId="36E48994" w14:textId="77777777" w:rsidR="007741E1" w:rsidRDefault="007741E1" w:rsidP="00743D9B">
      <w:pPr>
        <w:ind w:firstLine="426"/>
        <w:jc w:val="both"/>
        <w:rPr>
          <w:szCs w:val="24"/>
        </w:rPr>
      </w:pPr>
      <w:r>
        <w:rPr>
          <w:szCs w:val="24"/>
        </w:rPr>
        <w:t>Mgr. Monika Soukupová,</w:t>
      </w:r>
    </w:p>
    <w:p w14:paraId="787EB453" w14:textId="77777777" w:rsidR="007741E1" w:rsidRDefault="007741E1" w:rsidP="00743D9B">
      <w:pPr>
        <w:ind w:firstLine="426"/>
        <w:jc w:val="both"/>
        <w:rPr>
          <w:szCs w:val="24"/>
        </w:rPr>
      </w:pPr>
      <w:r>
        <w:rPr>
          <w:szCs w:val="24"/>
        </w:rPr>
        <w:t xml:space="preserve">Tomáš </w:t>
      </w:r>
      <w:proofErr w:type="spellStart"/>
      <w:r>
        <w:rPr>
          <w:szCs w:val="24"/>
        </w:rPr>
        <w:t>Zalabák</w:t>
      </w:r>
      <w:proofErr w:type="spellEnd"/>
      <w:r>
        <w:rPr>
          <w:szCs w:val="24"/>
        </w:rPr>
        <w:t>,</w:t>
      </w:r>
    </w:p>
    <w:p w14:paraId="2FD8D1E2" w14:textId="77777777" w:rsidR="003A36C1" w:rsidRDefault="00761CC2" w:rsidP="00D5517A">
      <w:pPr>
        <w:ind w:left="4956" w:firstLine="708"/>
        <w:jc w:val="both"/>
        <w:rPr>
          <w:szCs w:val="24"/>
        </w:rPr>
      </w:pPr>
      <w:r>
        <w:rPr>
          <w:szCs w:val="24"/>
        </w:rPr>
        <w:lastRenderedPageBreak/>
        <w:t>Pokr</w:t>
      </w:r>
      <w:r w:rsidR="00D5517A">
        <w:rPr>
          <w:szCs w:val="24"/>
        </w:rPr>
        <w:t>a</w:t>
      </w:r>
      <w:r>
        <w:rPr>
          <w:szCs w:val="24"/>
        </w:rPr>
        <w:t xml:space="preserve">čování </w:t>
      </w:r>
      <w:proofErr w:type="spellStart"/>
      <w:r>
        <w:rPr>
          <w:szCs w:val="24"/>
        </w:rPr>
        <w:t>uns</w:t>
      </w:r>
      <w:proofErr w:type="spellEnd"/>
      <w:r>
        <w:rPr>
          <w:szCs w:val="24"/>
        </w:rPr>
        <w:t xml:space="preserve">. č. </w:t>
      </w:r>
      <w:r w:rsidR="00D5517A">
        <w:rPr>
          <w:szCs w:val="24"/>
        </w:rPr>
        <w:t>380</w:t>
      </w:r>
    </w:p>
    <w:p w14:paraId="2BF89D26" w14:textId="77777777" w:rsidR="007741E1" w:rsidRDefault="007741E1" w:rsidP="00743D9B">
      <w:pPr>
        <w:ind w:firstLine="426"/>
        <w:jc w:val="both"/>
        <w:rPr>
          <w:szCs w:val="24"/>
        </w:rPr>
      </w:pPr>
      <w:r>
        <w:rPr>
          <w:szCs w:val="24"/>
        </w:rPr>
        <w:t xml:space="preserve">Mgr. Václav </w:t>
      </w:r>
      <w:proofErr w:type="spellStart"/>
      <w:r>
        <w:rPr>
          <w:szCs w:val="24"/>
        </w:rPr>
        <w:t>Cinádr</w:t>
      </w:r>
      <w:proofErr w:type="spellEnd"/>
      <w:r>
        <w:rPr>
          <w:szCs w:val="24"/>
        </w:rPr>
        <w:t>,</w:t>
      </w:r>
    </w:p>
    <w:p w14:paraId="7BB190AB" w14:textId="77777777" w:rsidR="00975752" w:rsidRDefault="00975752" w:rsidP="00743D9B">
      <w:pPr>
        <w:ind w:firstLine="426"/>
        <w:jc w:val="both"/>
        <w:rPr>
          <w:szCs w:val="24"/>
        </w:rPr>
      </w:pPr>
      <w:r>
        <w:rPr>
          <w:szCs w:val="24"/>
        </w:rPr>
        <w:t>Mgr. Martin Januška,</w:t>
      </w:r>
    </w:p>
    <w:p w14:paraId="6607F677" w14:textId="77777777" w:rsidR="00975752" w:rsidRDefault="00975752" w:rsidP="00743D9B">
      <w:pPr>
        <w:ind w:firstLine="426"/>
        <w:jc w:val="both"/>
        <w:rPr>
          <w:szCs w:val="24"/>
        </w:rPr>
      </w:pPr>
      <w:r>
        <w:rPr>
          <w:szCs w:val="24"/>
        </w:rPr>
        <w:t>Libuše Hubáčková.</w:t>
      </w:r>
    </w:p>
    <w:p w14:paraId="5A87274B" w14:textId="77777777" w:rsidR="0062494F" w:rsidRPr="0062494F" w:rsidRDefault="0062494F" w:rsidP="0062494F">
      <w:pPr>
        <w:jc w:val="both"/>
        <w:rPr>
          <w:szCs w:val="24"/>
        </w:rPr>
      </w:pPr>
    </w:p>
    <w:p w14:paraId="0DFB4FF3" w14:textId="77777777" w:rsidR="0062494F" w:rsidRPr="00CB5B65" w:rsidRDefault="0062494F" w:rsidP="00CB5B65">
      <w:pPr>
        <w:pStyle w:val="Odstavecseseznamem"/>
        <w:numPr>
          <w:ilvl w:val="0"/>
          <w:numId w:val="14"/>
        </w:numPr>
        <w:ind w:left="426" w:hanging="426"/>
        <w:jc w:val="both"/>
        <w:rPr>
          <w:szCs w:val="24"/>
        </w:rPr>
      </w:pPr>
      <w:r w:rsidRPr="00CB5B65">
        <w:rPr>
          <w:szCs w:val="24"/>
        </w:rPr>
        <w:t>Výbor pro zadávání veřejných zakázek</w:t>
      </w:r>
    </w:p>
    <w:p w14:paraId="7D36DFBC" w14:textId="77777777" w:rsidR="0062494F" w:rsidRPr="0062494F" w:rsidRDefault="0062494F" w:rsidP="0062494F">
      <w:pPr>
        <w:jc w:val="both"/>
        <w:rPr>
          <w:szCs w:val="24"/>
        </w:rPr>
      </w:pPr>
    </w:p>
    <w:p w14:paraId="3D3233EC" w14:textId="77777777" w:rsidR="00D5517A" w:rsidRDefault="0062494F" w:rsidP="00D5517A">
      <w:pPr>
        <w:ind w:firstLine="426"/>
        <w:jc w:val="both"/>
        <w:rPr>
          <w:szCs w:val="24"/>
        </w:rPr>
      </w:pPr>
      <w:r w:rsidRPr="0062494F">
        <w:rPr>
          <w:szCs w:val="24"/>
        </w:rPr>
        <w:t>Členové:</w:t>
      </w:r>
    </w:p>
    <w:p w14:paraId="49FEABB1" w14:textId="77777777" w:rsidR="00D5517A" w:rsidRDefault="00D5517A" w:rsidP="00D5517A">
      <w:pPr>
        <w:ind w:firstLine="426"/>
        <w:jc w:val="both"/>
        <w:rPr>
          <w:szCs w:val="24"/>
        </w:rPr>
      </w:pPr>
    </w:p>
    <w:p w14:paraId="4A0D7FAA" w14:textId="77777777" w:rsidR="0062494F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Václav </w:t>
      </w:r>
      <w:proofErr w:type="spellStart"/>
      <w:r>
        <w:rPr>
          <w:szCs w:val="24"/>
        </w:rPr>
        <w:t>Candra</w:t>
      </w:r>
      <w:proofErr w:type="spellEnd"/>
      <w:r>
        <w:rPr>
          <w:szCs w:val="24"/>
        </w:rPr>
        <w:t>,</w:t>
      </w:r>
    </w:p>
    <w:p w14:paraId="02E778D9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Ing. Marcela </w:t>
      </w:r>
      <w:r w:rsidR="00FA6E8D">
        <w:rPr>
          <w:szCs w:val="24"/>
        </w:rPr>
        <w:t>M</w:t>
      </w:r>
      <w:r>
        <w:rPr>
          <w:szCs w:val="24"/>
        </w:rPr>
        <w:t>artínková</w:t>
      </w:r>
      <w:r w:rsidR="00FA6E8D">
        <w:rPr>
          <w:szCs w:val="24"/>
        </w:rPr>
        <w:t xml:space="preserve"> Ph</w:t>
      </w:r>
      <w:r w:rsidR="003228FF">
        <w:rPr>
          <w:szCs w:val="24"/>
        </w:rPr>
        <w:t>.</w:t>
      </w:r>
      <w:r w:rsidR="00FA6E8D">
        <w:rPr>
          <w:szCs w:val="24"/>
        </w:rPr>
        <w:t>D.</w:t>
      </w:r>
      <w:r>
        <w:rPr>
          <w:szCs w:val="24"/>
        </w:rPr>
        <w:t>,</w:t>
      </w:r>
    </w:p>
    <w:p w14:paraId="0513D961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>Petr Fišer,</w:t>
      </w:r>
    </w:p>
    <w:p w14:paraId="658708B9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>Jiří Novák,</w:t>
      </w:r>
    </w:p>
    <w:p w14:paraId="086691AB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>Ivana Ottová,</w:t>
      </w:r>
    </w:p>
    <w:p w14:paraId="61EF09F6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>Ing. Václav Brousek,</w:t>
      </w:r>
    </w:p>
    <w:p w14:paraId="2A5E0F17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>Mgr. Karel Götz,</w:t>
      </w:r>
    </w:p>
    <w:p w14:paraId="7575AE55" w14:textId="77777777" w:rsidR="00D5517A" w:rsidRDefault="00D5517A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Ing. Jaroslav </w:t>
      </w:r>
      <w:proofErr w:type="spellStart"/>
      <w:r>
        <w:rPr>
          <w:szCs w:val="24"/>
        </w:rPr>
        <w:t>Kubalík</w:t>
      </w:r>
      <w:proofErr w:type="spellEnd"/>
      <w:r>
        <w:rPr>
          <w:szCs w:val="24"/>
        </w:rPr>
        <w:t>,</w:t>
      </w:r>
    </w:p>
    <w:p w14:paraId="3EADEFEF" w14:textId="77777777" w:rsidR="00FA6E8D" w:rsidRDefault="00FA6E8D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Petr </w:t>
      </w:r>
      <w:proofErr w:type="spellStart"/>
      <w:r>
        <w:rPr>
          <w:szCs w:val="24"/>
        </w:rPr>
        <w:t>Vileta</w:t>
      </w:r>
      <w:proofErr w:type="spellEnd"/>
      <w:r>
        <w:rPr>
          <w:szCs w:val="24"/>
        </w:rPr>
        <w:t>,</w:t>
      </w:r>
    </w:p>
    <w:p w14:paraId="31DA83CF" w14:textId="77777777" w:rsidR="00FA6E8D" w:rsidRDefault="00FA6E8D" w:rsidP="00D5517A">
      <w:pPr>
        <w:ind w:firstLine="426"/>
        <w:jc w:val="both"/>
        <w:rPr>
          <w:szCs w:val="24"/>
        </w:rPr>
      </w:pPr>
      <w:r>
        <w:rPr>
          <w:szCs w:val="24"/>
        </w:rPr>
        <w:t>Roman Sedláček,</w:t>
      </w:r>
    </w:p>
    <w:p w14:paraId="26FF69D4" w14:textId="77777777" w:rsidR="00FA6E8D" w:rsidRDefault="00FA6E8D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Ing. Kateřina Alice </w:t>
      </w:r>
      <w:proofErr w:type="spellStart"/>
      <w:r>
        <w:rPr>
          <w:szCs w:val="24"/>
        </w:rPr>
        <w:t>Visolajská</w:t>
      </w:r>
      <w:proofErr w:type="spellEnd"/>
      <w:r>
        <w:rPr>
          <w:szCs w:val="24"/>
        </w:rPr>
        <w:t>,</w:t>
      </w:r>
    </w:p>
    <w:p w14:paraId="2F8BA463" w14:textId="77777777" w:rsidR="00FA6E8D" w:rsidRDefault="000A30AC" w:rsidP="00D5517A">
      <w:pPr>
        <w:ind w:firstLine="426"/>
        <w:jc w:val="both"/>
        <w:rPr>
          <w:szCs w:val="24"/>
        </w:rPr>
      </w:pPr>
      <w:r>
        <w:rPr>
          <w:szCs w:val="24"/>
        </w:rPr>
        <w:t xml:space="preserve">Mgr. </w:t>
      </w:r>
      <w:r w:rsidR="00FA6E8D">
        <w:rPr>
          <w:szCs w:val="24"/>
        </w:rPr>
        <w:t xml:space="preserve">Michal </w:t>
      </w:r>
      <w:proofErr w:type="spellStart"/>
      <w:r w:rsidR="00FA6E8D">
        <w:rPr>
          <w:szCs w:val="24"/>
        </w:rPr>
        <w:t>Vozobule</w:t>
      </w:r>
      <w:proofErr w:type="spellEnd"/>
      <w:r w:rsidR="00FA6E8D">
        <w:rPr>
          <w:szCs w:val="24"/>
        </w:rPr>
        <w:t>.</w:t>
      </w:r>
    </w:p>
    <w:p w14:paraId="1B2E308D" w14:textId="77777777" w:rsidR="00FA6E8D" w:rsidRPr="0062494F" w:rsidRDefault="00FA6E8D" w:rsidP="00D5517A">
      <w:pPr>
        <w:ind w:firstLine="426"/>
        <w:jc w:val="both"/>
        <w:rPr>
          <w:szCs w:val="24"/>
        </w:rPr>
      </w:pPr>
    </w:p>
    <w:p w14:paraId="560948BE" w14:textId="77777777" w:rsidR="0062494F" w:rsidRPr="00CB5B65" w:rsidRDefault="0062494F" w:rsidP="00CB5B65">
      <w:pPr>
        <w:pStyle w:val="Odstavecseseznamem"/>
        <w:numPr>
          <w:ilvl w:val="0"/>
          <w:numId w:val="6"/>
        </w:numPr>
        <w:ind w:hanging="720"/>
        <w:jc w:val="both"/>
        <w:rPr>
          <w:szCs w:val="24"/>
        </w:rPr>
      </w:pPr>
      <w:r w:rsidRPr="00CB5B65">
        <w:rPr>
          <w:szCs w:val="24"/>
        </w:rPr>
        <w:t>U k l á d á</w:t>
      </w:r>
    </w:p>
    <w:p w14:paraId="3D3891B7" w14:textId="77777777" w:rsidR="00CB5B65" w:rsidRDefault="00CB5B65" w:rsidP="0062494F">
      <w:pPr>
        <w:jc w:val="both"/>
        <w:rPr>
          <w:szCs w:val="24"/>
        </w:rPr>
      </w:pPr>
    </w:p>
    <w:p w14:paraId="3E3AFA83" w14:textId="77777777" w:rsidR="0062494F" w:rsidRPr="002123F0" w:rsidRDefault="0062494F" w:rsidP="002123F0">
      <w:pPr>
        <w:pStyle w:val="Odstavecseseznamem"/>
        <w:numPr>
          <w:ilvl w:val="0"/>
          <w:numId w:val="17"/>
        </w:numPr>
        <w:ind w:left="426" w:hanging="426"/>
        <w:jc w:val="both"/>
        <w:rPr>
          <w:szCs w:val="24"/>
        </w:rPr>
      </w:pPr>
      <w:r w:rsidRPr="002123F0">
        <w:rPr>
          <w:szCs w:val="24"/>
        </w:rPr>
        <w:t>Radě města Plzně</w:t>
      </w:r>
    </w:p>
    <w:p w14:paraId="77A9560B" w14:textId="77777777" w:rsidR="0062494F" w:rsidRPr="002123F0" w:rsidRDefault="003228FF" w:rsidP="002123F0">
      <w:pPr>
        <w:pStyle w:val="Odstavecseseznamem"/>
        <w:numPr>
          <w:ilvl w:val="0"/>
          <w:numId w:val="18"/>
        </w:numPr>
        <w:jc w:val="both"/>
        <w:rPr>
          <w:szCs w:val="24"/>
        </w:rPr>
      </w:pPr>
      <w:r>
        <w:rPr>
          <w:szCs w:val="24"/>
        </w:rPr>
        <w:t>s</w:t>
      </w:r>
      <w:r w:rsidR="0062494F" w:rsidRPr="002123F0">
        <w:rPr>
          <w:szCs w:val="24"/>
        </w:rPr>
        <w:t>volat první řádné zasedání ZMP v termínu do konce měsíce listopadu</w:t>
      </w:r>
      <w:r>
        <w:rPr>
          <w:szCs w:val="24"/>
        </w:rPr>
        <w:t xml:space="preserve"> 2022</w:t>
      </w:r>
      <w:r w:rsidR="0062494F" w:rsidRPr="002123F0">
        <w:rPr>
          <w:szCs w:val="24"/>
        </w:rPr>
        <w:t>.</w:t>
      </w:r>
    </w:p>
    <w:p w14:paraId="3656D7C3" w14:textId="77777777" w:rsidR="0062494F" w:rsidRPr="0062494F" w:rsidRDefault="0062494F" w:rsidP="002123F0">
      <w:pPr>
        <w:ind w:left="78" w:firstLine="708"/>
        <w:jc w:val="both"/>
        <w:rPr>
          <w:szCs w:val="24"/>
        </w:rPr>
      </w:pPr>
      <w:r w:rsidRPr="0062494F">
        <w:rPr>
          <w:szCs w:val="24"/>
        </w:rPr>
        <w:t>Termín: 30.</w:t>
      </w:r>
      <w:r w:rsidR="00014FCB">
        <w:rPr>
          <w:szCs w:val="24"/>
        </w:rPr>
        <w:t xml:space="preserve"> </w:t>
      </w:r>
      <w:r w:rsidRPr="0062494F">
        <w:rPr>
          <w:szCs w:val="24"/>
        </w:rPr>
        <w:t>11.</w:t>
      </w:r>
      <w:r w:rsidR="00014FCB">
        <w:rPr>
          <w:szCs w:val="24"/>
        </w:rPr>
        <w:t xml:space="preserve"> </w:t>
      </w:r>
      <w:r w:rsidRPr="0062494F">
        <w:rPr>
          <w:szCs w:val="24"/>
        </w:rPr>
        <w:t>2022</w:t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>Zodpovídá: p. primátor</w:t>
      </w:r>
    </w:p>
    <w:p w14:paraId="3CA01FBE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A56A84">
        <w:rPr>
          <w:szCs w:val="24"/>
        </w:rPr>
        <w:tab/>
      </w:r>
      <w:r w:rsidR="00A56A84">
        <w:rPr>
          <w:szCs w:val="24"/>
        </w:rPr>
        <w:tab/>
        <w:t xml:space="preserve">        </w:t>
      </w:r>
      <w:r w:rsidRPr="0062494F">
        <w:rPr>
          <w:szCs w:val="24"/>
        </w:rPr>
        <w:t>Ing. Karhan</w:t>
      </w:r>
    </w:p>
    <w:p w14:paraId="65EE95EF" w14:textId="77777777" w:rsidR="0062494F" w:rsidRPr="0062494F" w:rsidRDefault="0062494F" w:rsidP="0062494F">
      <w:pPr>
        <w:jc w:val="both"/>
        <w:rPr>
          <w:szCs w:val="24"/>
        </w:rPr>
      </w:pPr>
    </w:p>
    <w:p w14:paraId="0CFAF0D5" w14:textId="77777777" w:rsidR="0062494F" w:rsidRPr="002123F0" w:rsidRDefault="003228FF" w:rsidP="002123F0">
      <w:pPr>
        <w:pStyle w:val="Odstavecseseznamem"/>
        <w:numPr>
          <w:ilvl w:val="0"/>
          <w:numId w:val="18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62494F" w:rsidRPr="002123F0">
        <w:rPr>
          <w:color w:val="000000"/>
          <w:szCs w:val="24"/>
        </w:rPr>
        <w:t xml:space="preserve">volat školení členů ZMP k zásadám tvorby rozpočtu města Plzně na rok 2023 </w:t>
      </w:r>
      <w:r w:rsidR="001674F3">
        <w:rPr>
          <w:color w:val="000000"/>
          <w:szCs w:val="24"/>
        </w:rPr>
        <w:t xml:space="preserve">                            </w:t>
      </w:r>
      <w:r w:rsidR="0062494F" w:rsidRPr="002123F0">
        <w:rPr>
          <w:color w:val="000000"/>
          <w:szCs w:val="24"/>
        </w:rPr>
        <w:t>a střednědobého výhledu rozpočtu na roky 2024</w:t>
      </w:r>
      <w:r w:rsidR="00014FCB" w:rsidRPr="002123F0">
        <w:rPr>
          <w:color w:val="000000"/>
          <w:szCs w:val="24"/>
        </w:rPr>
        <w:t>-</w:t>
      </w:r>
      <w:r w:rsidR="0062494F" w:rsidRPr="002123F0">
        <w:rPr>
          <w:color w:val="000000"/>
          <w:szCs w:val="24"/>
        </w:rPr>
        <w:t>2026 včetně prezentace jednotlivých úřadů MMP ve sněmovním sále městské radnice</w:t>
      </w:r>
      <w:r w:rsidR="0062494F" w:rsidRPr="002123F0">
        <w:rPr>
          <w:szCs w:val="24"/>
        </w:rPr>
        <w:t>.</w:t>
      </w:r>
    </w:p>
    <w:p w14:paraId="11F5CA4A" w14:textId="77777777" w:rsidR="0062494F" w:rsidRPr="0062494F" w:rsidRDefault="0062494F" w:rsidP="002123F0">
      <w:pPr>
        <w:ind w:left="78" w:firstLine="708"/>
        <w:jc w:val="both"/>
        <w:rPr>
          <w:szCs w:val="24"/>
        </w:rPr>
      </w:pPr>
      <w:r w:rsidRPr="0062494F">
        <w:rPr>
          <w:szCs w:val="24"/>
        </w:rPr>
        <w:t>Termín: 31.</w:t>
      </w:r>
      <w:r w:rsidR="00014FCB">
        <w:rPr>
          <w:szCs w:val="24"/>
        </w:rPr>
        <w:t xml:space="preserve"> </w:t>
      </w:r>
      <w:r w:rsidRPr="0062494F">
        <w:rPr>
          <w:szCs w:val="24"/>
        </w:rPr>
        <w:t>12.</w:t>
      </w:r>
      <w:r w:rsidR="00014FCB">
        <w:rPr>
          <w:szCs w:val="24"/>
        </w:rPr>
        <w:t xml:space="preserve"> </w:t>
      </w:r>
      <w:r w:rsidRPr="0062494F">
        <w:rPr>
          <w:szCs w:val="24"/>
        </w:rPr>
        <w:t>2022</w:t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>Zodpovídá: p. primátor</w:t>
      </w:r>
    </w:p>
    <w:p w14:paraId="1D5E211F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 xml:space="preserve">       Ing. Karhan</w:t>
      </w:r>
    </w:p>
    <w:p w14:paraId="3F296A7E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 xml:space="preserve">       Ing. Kuglerová, MBA</w:t>
      </w:r>
    </w:p>
    <w:p w14:paraId="32E74183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 xml:space="preserve">       PhDr. </w:t>
      </w:r>
      <w:proofErr w:type="spellStart"/>
      <w:r w:rsidRPr="0062494F">
        <w:rPr>
          <w:szCs w:val="24"/>
        </w:rPr>
        <w:t>Knížová</w:t>
      </w:r>
      <w:proofErr w:type="spellEnd"/>
    </w:p>
    <w:p w14:paraId="6CC8FAFB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 xml:space="preserve">       Mgr. Tomášek</w:t>
      </w:r>
    </w:p>
    <w:p w14:paraId="75515874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 xml:space="preserve">       JUDr. Triner, MBA</w:t>
      </w:r>
    </w:p>
    <w:p w14:paraId="4CBB6249" w14:textId="77777777" w:rsidR="0062494F" w:rsidRDefault="0062494F" w:rsidP="0062494F">
      <w:pPr>
        <w:jc w:val="both"/>
        <w:rPr>
          <w:szCs w:val="24"/>
        </w:rPr>
      </w:pPr>
    </w:p>
    <w:p w14:paraId="4BB66602" w14:textId="77777777" w:rsidR="00A56A84" w:rsidRDefault="00A56A84" w:rsidP="0062494F">
      <w:pPr>
        <w:jc w:val="both"/>
        <w:rPr>
          <w:szCs w:val="24"/>
        </w:rPr>
      </w:pPr>
    </w:p>
    <w:p w14:paraId="2F742C40" w14:textId="77777777" w:rsidR="00A56A84" w:rsidRDefault="00A56A84" w:rsidP="0062494F">
      <w:pPr>
        <w:jc w:val="both"/>
        <w:rPr>
          <w:szCs w:val="24"/>
        </w:rPr>
      </w:pPr>
    </w:p>
    <w:p w14:paraId="16D25EB5" w14:textId="77777777" w:rsidR="00A56A84" w:rsidRDefault="00A56A84" w:rsidP="0062494F">
      <w:pPr>
        <w:jc w:val="both"/>
        <w:rPr>
          <w:szCs w:val="24"/>
        </w:rPr>
      </w:pPr>
    </w:p>
    <w:p w14:paraId="1F87F5DC" w14:textId="77777777" w:rsidR="00A56A84" w:rsidRDefault="00A56A84" w:rsidP="00A56A84">
      <w:pPr>
        <w:ind w:left="5664" w:firstLine="708"/>
      </w:pPr>
      <w:r>
        <w:lastRenderedPageBreak/>
        <w:t xml:space="preserve">Pokračování </w:t>
      </w:r>
      <w:proofErr w:type="spellStart"/>
      <w:r>
        <w:t>usn</w:t>
      </w:r>
      <w:proofErr w:type="spellEnd"/>
      <w:r>
        <w:t>. č. 380</w:t>
      </w:r>
    </w:p>
    <w:p w14:paraId="3DEFC3ED" w14:textId="77777777" w:rsidR="0062494F" w:rsidRPr="001674F3" w:rsidRDefault="0062494F" w:rsidP="001674F3">
      <w:pPr>
        <w:pStyle w:val="Odstavecseseznamem"/>
        <w:numPr>
          <w:ilvl w:val="0"/>
          <w:numId w:val="17"/>
        </w:numPr>
        <w:ind w:left="426" w:hanging="426"/>
        <w:jc w:val="both"/>
        <w:rPr>
          <w:szCs w:val="24"/>
        </w:rPr>
      </w:pPr>
      <w:r w:rsidRPr="001674F3">
        <w:rPr>
          <w:szCs w:val="24"/>
        </w:rPr>
        <w:t>Předsedům výborů ZMP</w:t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  <w:r w:rsidRPr="001674F3">
        <w:rPr>
          <w:szCs w:val="24"/>
        </w:rPr>
        <w:tab/>
      </w:r>
    </w:p>
    <w:p w14:paraId="323C2E1F" w14:textId="77777777" w:rsidR="0062494F" w:rsidRPr="00512E6A" w:rsidRDefault="003228FF" w:rsidP="00512E6A">
      <w:pPr>
        <w:pStyle w:val="Odstavecseseznamem"/>
        <w:numPr>
          <w:ilvl w:val="0"/>
          <w:numId w:val="16"/>
        </w:numPr>
        <w:ind w:hanging="294"/>
        <w:jc w:val="both"/>
        <w:rPr>
          <w:szCs w:val="24"/>
        </w:rPr>
      </w:pPr>
      <w:r>
        <w:rPr>
          <w:szCs w:val="24"/>
        </w:rPr>
        <w:t>s</w:t>
      </w:r>
      <w:r w:rsidR="0062494F" w:rsidRPr="00512E6A">
        <w:rPr>
          <w:szCs w:val="24"/>
        </w:rPr>
        <w:t>eznámit s tímto usnesením zvolené členy výborů</w:t>
      </w:r>
      <w:r w:rsidR="00A56A84">
        <w:rPr>
          <w:szCs w:val="24"/>
        </w:rPr>
        <w:t>.</w:t>
      </w:r>
    </w:p>
    <w:p w14:paraId="49C218A1" w14:textId="77777777" w:rsidR="00512E6A" w:rsidRDefault="0062494F" w:rsidP="00512E6A">
      <w:pPr>
        <w:ind w:firstLine="708"/>
      </w:pPr>
      <w:r w:rsidRPr="0062494F">
        <w:t>Termín: 27.</w:t>
      </w:r>
      <w:r w:rsidR="00512E6A">
        <w:t xml:space="preserve"> </w:t>
      </w:r>
      <w:r w:rsidRPr="0062494F">
        <w:t>10.</w:t>
      </w:r>
      <w:r w:rsidR="00512E6A">
        <w:t xml:space="preserve"> </w:t>
      </w:r>
      <w:r w:rsidRPr="0062494F">
        <w:t>2022</w:t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="00512E6A">
        <w:tab/>
      </w:r>
      <w:r w:rsidRPr="0062494F">
        <w:t>Zodpovídá:</w:t>
      </w:r>
      <w:r w:rsidR="00512E6A">
        <w:t xml:space="preserve"> </w:t>
      </w:r>
      <w:r w:rsidRPr="0062494F">
        <w:t>předseda KV ZMP</w:t>
      </w:r>
    </w:p>
    <w:p w14:paraId="3637A943" w14:textId="77777777" w:rsidR="0062494F" w:rsidRPr="0062494F" w:rsidRDefault="00512E6A" w:rsidP="00512E6A">
      <w:pPr>
        <w:ind w:left="6372"/>
      </w:pPr>
      <w:r>
        <w:t xml:space="preserve">        </w:t>
      </w:r>
      <w:r w:rsidR="0062494F" w:rsidRPr="0062494F">
        <w:t>předseda FV ZMP</w:t>
      </w:r>
    </w:p>
    <w:p w14:paraId="106541D7" w14:textId="77777777" w:rsidR="0062494F" w:rsidRPr="0062494F" w:rsidRDefault="0062494F" w:rsidP="00512E6A">
      <w:r w:rsidRPr="0062494F">
        <w:tab/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Pr="0062494F">
        <w:tab/>
      </w:r>
      <w:r w:rsidR="00F63F1D">
        <w:t xml:space="preserve">        </w:t>
      </w:r>
      <w:r w:rsidRPr="0062494F">
        <w:t>předseda VZVZ ZMP</w:t>
      </w:r>
    </w:p>
    <w:p w14:paraId="179B880F" w14:textId="77777777" w:rsidR="00F63F1D" w:rsidRPr="0062494F" w:rsidRDefault="00F63F1D" w:rsidP="00F63F1D">
      <w:pPr>
        <w:ind w:left="5664" w:firstLine="708"/>
        <w:jc w:val="both"/>
        <w:rPr>
          <w:szCs w:val="24"/>
        </w:rPr>
      </w:pPr>
    </w:p>
    <w:p w14:paraId="44BF6EB5" w14:textId="77777777" w:rsidR="0062494F" w:rsidRPr="00F63F1D" w:rsidRDefault="003228FF" w:rsidP="00F63F1D">
      <w:pPr>
        <w:pStyle w:val="Odstavecseseznamem"/>
        <w:numPr>
          <w:ilvl w:val="0"/>
          <w:numId w:val="16"/>
        </w:numPr>
        <w:ind w:hanging="294"/>
        <w:jc w:val="both"/>
        <w:rPr>
          <w:szCs w:val="24"/>
        </w:rPr>
      </w:pPr>
      <w:r>
        <w:rPr>
          <w:szCs w:val="24"/>
        </w:rPr>
        <w:t>p</w:t>
      </w:r>
      <w:r w:rsidR="0062494F" w:rsidRPr="00F63F1D">
        <w:rPr>
          <w:szCs w:val="24"/>
        </w:rPr>
        <w:t>řipravit ve spolupráci s MMP statuty jednotlivých výborů a předložit je ZMP ke schválení.</w:t>
      </w:r>
    </w:p>
    <w:p w14:paraId="7F06E5A0" w14:textId="77777777" w:rsidR="0062494F" w:rsidRDefault="0062494F" w:rsidP="00F63F1D">
      <w:pPr>
        <w:ind w:firstLine="708"/>
        <w:jc w:val="both"/>
        <w:rPr>
          <w:szCs w:val="24"/>
        </w:rPr>
      </w:pPr>
      <w:r w:rsidRPr="0062494F">
        <w:rPr>
          <w:szCs w:val="24"/>
        </w:rPr>
        <w:t xml:space="preserve">Termín: </w:t>
      </w:r>
      <w:r w:rsidR="008F549D">
        <w:rPr>
          <w:szCs w:val="24"/>
        </w:rPr>
        <w:t xml:space="preserve">31. 12. </w:t>
      </w:r>
      <w:r w:rsidRPr="0062494F">
        <w:rPr>
          <w:szCs w:val="24"/>
        </w:rPr>
        <w:t>2022</w:t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>Zodpovídá:</w:t>
      </w:r>
      <w:r w:rsidR="00F63F1D">
        <w:rPr>
          <w:szCs w:val="24"/>
        </w:rPr>
        <w:t xml:space="preserve"> </w:t>
      </w:r>
      <w:r w:rsidRPr="0062494F">
        <w:rPr>
          <w:szCs w:val="24"/>
        </w:rPr>
        <w:t>předseda KV ZMP</w:t>
      </w:r>
    </w:p>
    <w:p w14:paraId="46A41D17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F63F1D">
        <w:rPr>
          <w:szCs w:val="24"/>
        </w:rPr>
        <w:t xml:space="preserve">        </w:t>
      </w:r>
      <w:r w:rsidRPr="0062494F">
        <w:rPr>
          <w:szCs w:val="24"/>
        </w:rPr>
        <w:t>předseda FV ZMP</w:t>
      </w:r>
    </w:p>
    <w:p w14:paraId="20FCDFD6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F63F1D">
        <w:rPr>
          <w:szCs w:val="24"/>
        </w:rPr>
        <w:t xml:space="preserve">        </w:t>
      </w:r>
      <w:r w:rsidRPr="0062494F">
        <w:rPr>
          <w:szCs w:val="24"/>
        </w:rPr>
        <w:t>předseda VZVZ ZMP</w:t>
      </w:r>
    </w:p>
    <w:p w14:paraId="2023DE79" w14:textId="77777777" w:rsidR="0062494F" w:rsidRPr="0062494F" w:rsidRDefault="0062494F" w:rsidP="0062494F">
      <w:pPr>
        <w:jc w:val="both"/>
        <w:rPr>
          <w:szCs w:val="24"/>
        </w:rPr>
      </w:pPr>
    </w:p>
    <w:p w14:paraId="1B1A979C" w14:textId="77777777" w:rsidR="0062494F" w:rsidRPr="00F63F1D" w:rsidRDefault="003228FF" w:rsidP="00F63F1D">
      <w:pPr>
        <w:pStyle w:val="Odstavecseseznamem"/>
        <w:numPr>
          <w:ilvl w:val="0"/>
          <w:numId w:val="16"/>
        </w:numPr>
        <w:ind w:hanging="294"/>
        <w:jc w:val="both"/>
        <w:rPr>
          <w:szCs w:val="24"/>
        </w:rPr>
      </w:pPr>
      <w:r>
        <w:rPr>
          <w:szCs w:val="24"/>
        </w:rPr>
        <w:t>p</w:t>
      </w:r>
      <w:r w:rsidR="0062494F" w:rsidRPr="00F63F1D">
        <w:rPr>
          <w:szCs w:val="24"/>
        </w:rPr>
        <w:t>rojednat s tajemníkem MMP návrh na obsazení funkcí tajemníků výborů</w:t>
      </w:r>
      <w:r w:rsidR="001674F3">
        <w:rPr>
          <w:szCs w:val="24"/>
        </w:rPr>
        <w:t>.</w:t>
      </w:r>
    </w:p>
    <w:p w14:paraId="6636F25E" w14:textId="77777777" w:rsidR="0062494F" w:rsidRPr="0062494F" w:rsidRDefault="0062494F" w:rsidP="00F63F1D">
      <w:pPr>
        <w:ind w:firstLine="708"/>
        <w:jc w:val="both"/>
        <w:rPr>
          <w:szCs w:val="24"/>
        </w:rPr>
      </w:pPr>
      <w:r w:rsidRPr="0062494F">
        <w:rPr>
          <w:szCs w:val="24"/>
        </w:rPr>
        <w:t xml:space="preserve">Termín: </w:t>
      </w:r>
      <w:r w:rsidR="008F549D">
        <w:rPr>
          <w:szCs w:val="24"/>
        </w:rPr>
        <w:t>3</w:t>
      </w:r>
      <w:r w:rsidRPr="0062494F">
        <w:rPr>
          <w:szCs w:val="24"/>
        </w:rPr>
        <w:t>1.</w:t>
      </w:r>
      <w:r w:rsidR="00F63F1D">
        <w:rPr>
          <w:szCs w:val="24"/>
        </w:rPr>
        <w:t xml:space="preserve"> </w:t>
      </w:r>
      <w:r w:rsidRPr="0062494F">
        <w:rPr>
          <w:szCs w:val="24"/>
        </w:rPr>
        <w:t>1</w:t>
      </w:r>
      <w:r w:rsidR="008F549D">
        <w:rPr>
          <w:szCs w:val="24"/>
        </w:rPr>
        <w:t>2</w:t>
      </w:r>
      <w:r w:rsidRPr="0062494F">
        <w:rPr>
          <w:szCs w:val="24"/>
        </w:rPr>
        <w:t>.</w:t>
      </w:r>
      <w:r w:rsidR="00F63F1D">
        <w:rPr>
          <w:szCs w:val="24"/>
        </w:rPr>
        <w:t xml:space="preserve"> </w:t>
      </w:r>
      <w:r w:rsidRPr="0062494F">
        <w:rPr>
          <w:szCs w:val="24"/>
        </w:rPr>
        <w:t>2022</w:t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  <w:t>Zodpovídá:</w:t>
      </w:r>
      <w:r w:rsidR="00F63F1D">
        <w:rPr>
          <w:szCs w:val="24"/>
        </w:rPr>
        <w:t xml:space="preserve"> </w:t>
      </w:r>
      <w:r w:rsidRPr="0062494F">
        <w:rPr>
          <w:szCs w:val="24"/>
        </w:rPr>
        <w:t>předseda KV ZMP</w:t>
      </w:r>
    </w:p>
    <w:p w14:paraId="64FCF0EA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F63F1D">
        <w:rPr>
          <w:szCs w:val="24"/>
        </w:rPr>
        <w:t xml:space="preserve">        </w:t>
      </w:r>
      <w:r w:rsidRPr="0062494F">
        <w:rPr>
          <w:szCs w:val="24"/>
        </w:rPr>
        <w:t>předseda FV ZMP</w:t>
      </w:r>
    </w:p>
    <w:p w14:paraId="56B32902" w14:textId="77777777" w:rsidR="0062494F" w:rsidRPr="0062494F" w:rsidRDefault="0062494F" w:rsidP="0062494F">
      <w:pPr>
        <w:jc w:val="both"/>
        <w:rPr>
          <w:szCs w:val="24"/>
        </w:rPr>
      </w:pP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F63F1D">
        <w:rPr>
          <w:szCs w:val="24"/>
        </w:rPr>
        <w:t xml:space="preserve">        </w:t>
      </w:r>
      <w:r w:rsidRPr="0062494F">
        <w:rPr>
          <w:szCs w:val="24"/>
        </w:rPr>
        <w:t>předseda VZVZ ZMP</w:t>
      </w:r>
    </w:p>
    <w:p w14:paraId="32391010" w14:textId="77777777" w:rsidR="0062494F" w:rsidRPr="0062494F" w:rsidRDefault="0062494F" w:rsidP="0062494F">
      <w:pPr>
        <w:jc w:val="both"/>
        <w:rPr>
          <w:szCs w:val="24"/>
        </w:rPr>
      </w:pPr>
    </w:p>
    <w:p w14:paraId="522A0396" w14:textId="77777777" w:rsidR="0062494F" w:rsidRPr="001674F3" w:rsidRDefault="0062494F" w:rsidP="001674F3">
      <w:pPr>
        <w:pStyle w:val="Odstavecseseznamem"/>
        <w:numPr>
          <w:ilvl w:val="0"/>
          <w:numId w:val="17"/>
        </w:numPr>
        <w:ind w:left="426" w:hanging="426"/>
        <w:jc w:val="both"/>
        <w:rPr>
          <w:szCs w:val="24"/>
        </w:rPr>
      </w:pPr>
      <w:r w:rsidRPr="001674F3">
        <w:rPr>
          <w:szCs w:val="24"/>
        </w:rPr>
        <w:t>Tajemníkovi MMP</w:t>
      </w:r>
    </w:p>
    <w:p w14:paraId="30D8802A" w14:textId="77777777" w:rsidR="0062494F" w:rsidRPr="0062494F" w:rsidRDefault="001674F3" w:rsidP="003228FF">
      <w:pPr>
        <w:ind w:firstLine="426"/>
        <w:jc w:val="both"/>
        <w:rPr>
          <w:szCs w:val="24"/>
        </w:rPr>
      </w:pPr>
      <w:r>
        <w:rPr>
          <w:szCs w:val="24"/>
        </w:rPr>
        <w:t>p</w:t>
      </w:r>
      <w:r w:rsidR="0062494F" w:rsidRPr="0062494F">
        <w:rPr>
          <w:szCs w:val="24"/>
        </w:rPr>
        <w:t>o projednání s předsedy výborů ZMP jmenovat tajemníky těchto výborů</w:t>
      </w:r>
      <w:r>
        <w:rPr>
          <w:szCs w:val="24"/>
        </w:rPr>
        <w:t>.</w:t>
      </w:r>
    </w:p>
    <w:p w14:paraId="7CB98998" w14:textId="77777777" w:rsidR="0062494F" w:rsidRPr="0062494F" w:rsidRDefault="0062494F" w:rsidP="003228FF">
      <w:pPr>
        <w:ind w:firstLine="426"/>
        <w:jc w:val="both"/>
        <w:rPr>
          <w:szCs w:val="24"/>
        </w:rPr>
      </w:pPr>
      <w:r w:rsidRPr="0062494F">
        <w:rPr>
          <w:szCs w:val="24"/>
        </w:rPr>
        <w:t>Termín: 30.</w:t>
      </w:r>
      <w:r w:rsidR="001674F3">
        <w:rPr>
          <w:szCs w:val="24"/>
        </w:rPr>
        <w:t xml:space="preserve"> </w:t>
      </w:r>
      <w:r w:rsidRPr="0062494F">
        <w:rPr>
          <w:szCs w:val="24"/>
        </w:rPr>
        <w:t>11.</w:t>
      </w:r>
      <w:r w:rsidR="001674F3">
        <w:rPr>
          <w:szCs w:val="24"/>
        </w:rPr>
        <w:t xml:space="preserve"> </w:t>
      </w:r>
      <w:r w:rsidRPr="0062494F">
        <w:rPr>
          <w:szCs w:val="24"/>
        </w:rPr>
        <w:t>2022</w:t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Pr="0062494F">
        <w:rPr>
          <w:szCs w:val="24"/>
        </w:rPr>
        <w:tab/>
      </w:r>
      <w:r w:rsidR="001674F3">
        <w:rPr>
          <w:szCs w:val="24"/>
        </w:rPr>
        <w:tab/>
      </w:r>
      <w:r w:rsidRPr="0062494F">
        <w:rPr>
          <w:szCs w:val="24"/>
        </w:rPr>
        <w:t>Zodpovídá: Mgr. Váchal</w:t>
      </w:r>
    </w:p>
    <w:p w14:paraId="74E09137" w14:textId="77777777" w:rsidR="0062494F" w:rsidRDefault="0062494F" w:rsidP="0062494F">
      <w:pPr>
        <w:jc w:val="both"/>
        <w:rPr>
          <w:szCs w:val="24"/>
        </w:rPr>
      </w:pPr>
    </w:p>
    <w:p w14:paraId="662FD4B4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Identifikace dotčených osob:</w:t>
      </w:r>
    </w:p>
    <w:p w14:paraId="53FFE29E" w14:textId="77777777" w:rsidR="00700994" w:rsidRPr="00E96BFD" w:rsidRDefault="00700994" w:rsidP="0078187D">
      <w:pPr>
        <w:jc w:val="both"/>
        <w:rPr>
          <w:sz w:val="22"/>
          <w:highlight w:val="yellow"/>
        </w:rPr>
      </w:pPr>
      <w:bookmarkStart w:id="0" w:name="_Hlk117138919"/>
      <w:r w:rsidRPr="00E96BFD">
        <w:rPr>
          <w:highlight w:val="yellow"/>
        </w:rPr>
        <w:t>Mgr. Eliška Bartáková, datum narození 13. 8. 1957, bytem Pod Valíkem E 1789, 326 00 Plzeň.</w:t>
      </w:r>
    </w:p>
    <w:p w14:paraId="1AA5B073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Pavel Bosák, datum narození 18.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3.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1970, bytem Jívová 5, 321 00 Plzeň.</w:t>
      </w:r>
    </w:p>
    <w:p w14:paraId="616EF894" w14:textId="77777777" w:rsidR="005B06EC" w:rsidRPr="00E96BFD" w:rsidRDefault="00700994" w:rsidP="0078187D">
      <w:pPr>
        <w:jc w:val="both"/>
        <w:rPr>
          <w:sz w:val="22"/>
          <w:highlight w:val="yellow"/>
        </w:rPr>
      </w:pPr>
      <w:r w:rsidRPr="00E96BFD">
        <w:rPr>
          <w:highlight w:val="yellow"/>
        </w:rPr>
        <w:t xml:space="preserve">Mgr. Světlana Budková, </w:t>
      </w:r>
      <w:r w:rsidR="005B06EC" w:rsidRPr="00E96BFD">
        <w:rPr>
          <w:highlight w:val="yellow"/>
        </w:rPr>
        <w:t>datum narození 21.</w:t>
      </w:r>
      <w:r w:rsidR="000550D3">
        <w:rPr>
          <w:highlight w:val="yellow"/>
        </w:rPr>
        <w:t xml:space="preserve"> </w:t>
      </w:r>
      <w:r w:rsidR="005B06EC" w:rsidRPr="00E96BFD">
        <w:rPr>
          <w:highlight w:val="yellow"/>
        </w:rPr>
        <w:t>11.</w:t>
      </w:r>
      <w:r w:rsidR="000550D3">
        <w:rPr>
          <w:highlight w:val="yellow"/>
        </w:rPr>
        <w:t xml:space="preserve"> </w:t>
      </w:r>
      <w:r w:rsidR="005B06EC" w:rsidRPr="00E96BFD">
        <w:rPr>
          <w:highlight w:val="yellow"/>
        </w:rPr>
        <w:t>1980, bytem Rabštejnská 61, 323 00.</w:t>
      </w:r>
    </w:p>
    <w:p w14:paraId="79432692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Ing. Vlastimil Gola, datum narození 20. 1. 1957, bytem Resslova 9, 301 00 Plzeň.</w:t>
      </w:r>
    </w:p>
    <w:p w14:paraId="202BA2F5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Mgr. et Mgr. Lucie Kantorová, datum narození 20. 8. 1986, bytem Železničářská 66, 312 00 Plzeň.</w:t>
      </w:r>
    </w:p>
    <w:p w14:paraId="4517447B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Mgr. Daniel Kůs, datum narození 26.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9.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1974, bytem Křimická 130, 318 00 Plzeň.</w:t>
      </w:r>
    </w:p>
    <w:p w14:paraId="28AAF45B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Ing. Tomáš Morávek, datum narození 13.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2.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1991, bytem Brněnská 988/33, 323 00 Plzeň</w:t>
      </w:r>
      <w:r w:rsidR="00FC6691">
        <w:rPr>
          <w:highlight w:val="yellow"/>
        </w:rPr>
        <w:t>.</w:t>
      </w:r>
    </w:p>
    <w:p w14:paraId="416D2073" w14:textId="77777777" w:rsidR="00700994" w:rsidRPr="00E96BFD" w:rsidRDefault="00700994" w:rsidP="0078187D">
      <w:pPr>
        <w:jc w:val="both"/>
        <w:rPr>
          <w:highlight w:val="yellow"/>
        </w:rPr>
      </w:pPr>
      <w:bookmarkStart w:id="1" w:name="_Hlk117151705"/>
      <w:r w:rsidRPr="00E96BFD">
        <w:rPr>
          <w:highlight w:val="yellow"/>
        </w:rPr>
        <w:t>Ing. Jiří Šrámek, datum narození 27. 5. 1963, bytem Bzenecká 36, 323 00 Plzeň.</w:t>
      </w:r>
    </w:p>
    <w:bookmarkEnd w:id="1"/>
    <w:p w14:paraId="1282AA01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>Bc. Aleš Tolar, datum narození 28.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6.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 xml:space="preserve">1976, bytem Nad </w:t>
      </w:r>
      <w:proofErr w:type="spellStart"/>
      <w:r w:rsidRPr="00E96BFD">
        <w:rPr>
          <w:highlight w:val="yellow"/>
        </w:rPr>
        <w:t>Kumberkem</w:t>
      </w:r>
      <w:proofErr w:type="spellEnd"/>
      <w:r w:rsidRPr="00E96BFD">
        <w:rPr>
          <w:highlight w:val="yellow"/>
        </w:rPr>
        <w:t xml:space="preserve"> 71/1, 318 00</w:t>
      </w:r>
      <w:r w:rsidR="000550D3">
        <w:rPr>
          <w:highlight w:val="yellow"/>
        </w:rPr>
        <w:t>.</w:t>
      </w:r>
    </w:p>
    <w:p w14:paraId="39C0B41E" w14:textId="77777777" w:rsidR="00700994" w:rsidRPr="00E96BFD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 xml:space="preserve">Jiří </w:t>
      </w:r>
      <w:proofErr w:type="spellStart"/>
      <w:r w:rsidRPr="00E96BFD">
        <w:rPr>
          <w:highlight w:val="yellow"/>
        </w:rPr>
        <w:t>Winkelhöfer</w:t>
      </w:r>
      <w:proofErr w:type="spellEnd"/>
      <w:r w:rsidRPr="00E96BFD">
        <w:rPr>
          <w:highlight w:val="yellow"/>
        </w:rPr>
        <w:t>, datum narození 2.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3.</w:t>
      </w:r>
      <w:r w:rsidR="000550D3">
        <w:rPr>
          <w:highlight w:val="yellow"/>
        </w:rPr>
        <w:t xml:space="preserve"> </w:t>
      </w:r>
      <w:r w:rsidRPr="00E96BFD">
        <w:rPr>
          <w:highlight w:val="yellow"/>
        </w:rPr>
        <w:t>1972, bytem Nýřanská 1292/34, 323 00 Plzeň</w:t>
      </w:r>
      <w:r w:rsidR="000550D3">
        <w:rPr>
          <w:highlight w:val="yellow"/>
        </w:rPr>
        <w:t>.</w:t>
      </w:r>
    </w:p>
    <w:p w14:paraId="30CAAEE1" w14:textId="77777777" w:rsidR="00700994" w:rsidRDefault="00700994" w:rsidP="0078187D">
      <w:pPr>
        <w:jc w:val="both"/>
        <w:rPr>
          <w:highlight w:val="yellow"/>
        </w:rPr>
      </w:pPr>
      <w:r w:rsidRPr="00E96BFD">
        <w:rPr>
          <w:highlight w:val="yellow"/>
        </w:rPr>
        <w:t xml:space="preserve">Mgr. Roman </w:t>
      </w:r>
      <w:proofErr w:type="spellStart"/>
      <w:r w:rsidRPr="00E96BFD">
        <w:rPr>
          <w:highlight w:val="yellow"/>
        </w:rPr>
        <w:t>Zarzycký</w:t>
      </w:r>
      <w:proofErr w:type="spellEnd"/>
      <w:r w:rsidRPr="00E96BFD">
        <w:rPr>
          <w:highlight w:val="yellow"/>
        </w:rPr>
        <w:t>, datum narození 7. 9. 1977, bytem Bzenecká 13, 323 00 Plzeň.</w:t>
      </w:r>
    </w:p>
    <w:p w14:paraId="6AA3A841" w14:textId="77777777" w:rsidR="002762B0" w:rsidRDefault="002762B0" w:rsidP="0078187D">
      <w:pPr>
        <w:jc w:val="both"/>
        <w:rPr>
          <w:highlight w:val="yellow"/>
        </w:rPr>
      </w:pPr>
      <w:r>
        <w:rPr>
          <w:highlight w:val="yellow"/>
        </w:rPr>
        <w:t xml:space="preserve">Ing. Jiří Rezek, datum narození </w:t>
      </w:r>
      <w:r w:rsidR="00123B74">
        <w:rPr>
          <w:highlight w:val="yellow"/>
        </w:rPr>
        <w:t xml:space="preserve">23. 1. 1983, bytem Sokolovská 11, </w:t>
      </w:r>
      <w:r w:rsidR="00455D03">
        <w:rPr>
          <w:highlight w:val="yellow"/>
        </w:rPr>
        <w:t>323 00 Plzeň.</w:t>
      </w:r>
    </w:p>
    <w:p w14:paraId="237AC07F" w14:textId="77777777" w:rsidR="00F12F5F" w:rsidRPr="00E96BFD" w:rsidRDefault="00F12F5F" w:rsidP="0078187D">
      <w:pPr>
        <w:jc w:val="both"/>
        <w:rPr>
          <w:highlight w:val="yellow"/>
        </w:rPr>
      </w:pPr>
      <w:r>
        <w:rPr>
          <w:highlight w:val="yellow"/>
        </w:rPr>
        <w:t xml:space="preserve">Ing. Jindřich Blažek, datum narození 5. 10. 1986, bytem </w:t>
      </w:r>
      <w:proofErr w:type="spellStart"/>
      <w:r>
        <w:rPr>
          <w:highlight w:val="yellow"/>
        </w:rPr>
        <w:t>Skladovnická</w:t>
      </w:r>
      <w:proofErr w:type="spellEnd"/>
      <w:r>
        <w:rPr>
          <w:highlight w:val="yellow"/>
        </w:rPr>
        <w:t xml:space="preserve"> 35, 326 </w:t>
      </w:r>
      <w:r w:rsidR="00B47343">
        <w:rPr>
          <w:highlight w:val="yellow"/>
        </w:rPr>
        <w:t xml:space="preserve">00 </w:t>
      </w:r>
      <w:r>
        <w:rPr>
          <w:highlight w:val="yellow"/>
        </w:rPr>
        <w:t>Plzeň.</w:t>
      </w:r>
    </w:p>
    <w:bookmarkEnd w:id="0"/>
    <w:p w14:paraId="37379DC8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Ing. Vladimír </w:t>
      </w:r>
      <w:proofErr w:type="spellStart"/>
      <w:r w:rsidRPr="00E96BFD">
        <w:rPr>
          <w:szCs w:val="24"/>
          <w:highlight w:val="yellow"/>
        </w:rPr>
        <w:t>Bagin</w:t>
      </w:r>
      <w:proofErr w:type="spellEnd"/>
      <w:r w:rsidRPr="00E96BFD">
        <w:rPr>
          <w:szCs w:val="24"/>
          <w:highlight w:val="yellow"/>
        </w:rPr>
        <w:t>, datum narození 25. 4. 1963, bytem Resslova 284/9, 301 00 Plzeň.</w:t>
      </w:r>
    </w:p>
    <w:p w14:paraId="6BACCCBB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Tomáš Soukup, datum narození 18. 1. 1987, bytem U Pražské dráhy 17, 312 00 Plzeň.</w:t>
      </w:r>
    </w:p>
    <w:p w14:paraId="5F372249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Jan Štěpán, datum narození 15. 2. 1987, bytem Toužimská 20, 323 00 Plzeň.</w:t>
      </w:r>
    </w:p>
    <w:p w14:paraId="612B2A34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Stanislav Nedvěd, datum narození 4. 2. 1983, bytem E. Krásnohorské 27, 323 00 Plzeň.</w:t>
      </w:r>
    </w:p>
    <w:p w14:paraId="4FFEE501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Ing. Lenka </w:t>
      </w:r>
      <w:proofErr w:type="spellStart"/>
      <w:r w:rsidRPr="00E96BFD">
        <w:rPr>
          <w:szCs w:val="24"/>
          <w:highlight w:val="yellow"/>
        </w:rPr>
        <w:t>Brčková</w:t>
      </w:r>
      <w:proofErr w:type="spellEnd"/>
      <w:r w:rsidRPr="00E96BFD">
        <w:rPr>
          <w:szCs w:val="24"/>
          <w:highlight w:val="yellow"/>
        </w:rPr>
        <w:t>, datum narození 15. 8. 1973, bytem Popelnicová 767/15, 312 00 Plzeň.</w:t>
      </w:r>
    </w:p>
    <w:p w14:paraId="00A44896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Jan Šlehofer, datum narození 18. 1. 1980, bytem Pod Dubovkou 119/79, 301 00 Plzeň.</w:t>
      </w:r>
    </w:p>
    <w:p w14:paraId="39814137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Ing. Petr Pinkas, datum narození 24. 10. 1968, bytem Kralovická 1478/19, 323 00 Plzeň.</w:t>
      </w:r>
    </w:p>
    <w:p w14:paraId="2EAFA097" w14:textId="77777777" w:rsidR="008D650D" w:rsidRPr="00E96BFD" w:rsidRDefault="008D650D" w:rsidP="008D650D">
      <w:pPr>
        <w:pStyle w:val="Bezmezer"/>
        <w:ind w:left="5664" w:firstLine="708"/>
        <w:rPr>
          <w:szCs w:val="24"/>
        </w:rPr>
      </w:pPr>
      <w:r w:rsidRPr="00E96BFD">
        <w:rPr>
          <w:szCs w:val="24"/>
        </w:rPr>
        <w:lastRenderedPageBreak/>
        <w:t xml:space="preserve">Pokračování </w:t>
      </w:r>
      <w:proofErr w:type="spellStart"/>
      <w:r w:rsidRPr="00E96BFD">
        <w:rPr>
          <w:szCs w:val="24"/>
        </w:rPr>
        <w:t>usn</w:t>
      </w:r>
      <w:proofErr w:type="spellEnd"/>
      <w:r w:rsidRPr="00E96BFD">
        <w:rPr>
          <w:szCs w:val="24"/>
        </w:rPr>
        <w:t>. č. 380</w:t>
      </w:r>
    </w:p>
    <w:p w14:paraId="22B09C58" w14:textId="77777777" w:rsidR="007054B6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Mgr. Monika Soukupová, datum narození 29. 12. 1985, bytem Sokolovská 110, 323 00 Plzeň.</w:t>
      </w:r>
    </w:p>
    <w:p w14:paraId="6C6AAD7D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Tomáš </w:t>
      </w:r>
      <w:proofErr w:type="spellStart"/>
      <w:r w:rsidRPr="00E96BFD">
        <w:rPr>
          <w:szCs w:val="24"/>
          <w:highlight w:val="yellow"/>
        </w:rPr>
        <w:t>Zalabák</w:t>
      </w:r>
      <w:proofErr w:type="spellEnd"/>
      <w:r w:rsidRPr="00E96BFD">
        <w:rPr>
          <w:szCs w:val="24"/>
          <w:highlight w:val="yellow"/>
        </w:rPr>
        <w:t xml:space="preserve">, datum narození 17. 2. 2000, bytem Klatovská 197/374, 321 00 </w:t>
      </w:r>
      <w:proofErr w:type="gramStart"/>
      <w:r w:rsidR="00C72D5E">
        <w:rPr>
          <w:szCs w:val="24"/>
          <w:highlight w:val="yellow"/>
        </w:rPr>
        <w:t xml:space="preserve">Plzeň - </w:t>
      </w:r>
      <w:r w:rsidRPr="00E96BFD">
        <w:rPr>
          <w:szCs w:val="24"/>
          <w:highlight w:val="yellow"/>
        </w:rPr>
        <w:t>Litice</w:t>
      </w:r>
      <w:proofErr w:type="gramEnd"/>
      <w:r w:rsidRPr="00E96BFD">
        <w:rPr>
          <w:szCs w:val="24"/>
          <w:highlight w:val="yellow"/>
        </w:rPr>
        <w:t>.</w:t>
      </w:r>
    </w:p>
    <w:p w14:paraId="538E863A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Mgr. Václav </w:t>
      </w:r>
      <w:proofErr w:type="spellStart"/>
      <w:r w:rsidRPr="00E96BFD">
        <w:rPr>
          <w:szCs w:val="24"/>
          <w:highlight w:val="yellow"/>
        </w:rPr>
        <w:t>Cinádr</w:t>
      </w:r>
      <w:proofErr w:type="spellEnd"/>
      <w:r w:rsidRPr="00E96BFD">
        <w:rPr>
          <w:szCs w:val="24"/>
          <w:highlight w:val="yellow"/>
        </w:rPr>
        <w:t>, datum narození 30. 11. 1988, bytem Ořechová 17, 326 00 Plzeň.</w:t>
      </w:r>
    </w:p>
    <w:p w14:paraId="1DC0359D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Mgr. Martin Januška, Ph.D., datum narození 6. 4. 1982, bytem Koterovská 116, 326 00 Plzeň.</w:t>
      </w:r>
    </w:p>
    <w:p w14:paraId="71D59A01" w14:textId="77777777" w:rsidR="007054B6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Libuše Hubáčková, datum narození 21. 1. 1987, bytem Valcha č. p. 209, 301 00 Plzeň.</w:t>
      </w:r>
    </w:p>
    <w:p w14:paraId="2A820DA1" w14:textId="77777777" w:rsidR="00B47343" w:rsidRPr="00E96BFD" w:rsidRDefault="00B47343" w:rsidP="0078187D">
      <w:pPr>
        <w:pStyle w:val="Bezmezer"/>
        <w:jc w:val="both"/>
        <w:rPr>
          <w:szCs w:val="24"/>
          <w:highlight w:val="yellow"/>
        </w:rPr>
      </w:pPr>
      <w:r>
        <w:rPr>
          <w:szCs w:val="24"/>
          <w:highlight w:val="yellow"/>
        </w:rPr>
        <w:t xml:space="preserve">Bc. David Šlouf, </w:t>
      </w:r>
      <w:r w:rsidR="00F101AB">
        <w:rPr>
          <w:szCs w:val="24"/>
          <w:highlight w:val="yellow"/>
        </w:rPr>
        <w:t>datum narození 4. 5. 1973, bytem Slovanská 172, 326 00 Plzeň.</w:t>
      </w:r>
    </w:p>
    <w:p w14:paraId="5A51974E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Ing. Martin Barták, datum narození 14. 5. 1978, bytem Bazalková 7261, 312 00 Plzeň.</w:t>
      </w:r>
    </w:p>
    <w:p w14:paraId="07265F8F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Ing. Michal </w:t>
      </w:r>
      <w:proofErr w:type="spellStart"/>
      <w:r w:rsidRPr="00E96BFD">
        <w:rPr>
          <w:szCs w:val="24"/>
          <w:highlight w:val="yellow"/>
        </w:rPr>
        <w:t>Statevský</w:t>
      </w:r>
      <w:proofErr w:type="spellEnd"/>
      <w:r w:rsidRPr="00E96BFD">
        <w:rPr>
          <w:szCs w:val="24"/>
          <w:highlight w:val="yellow"/>
        </w:rPr>
        <w:t xml:space="preserve">, datum narození 3. 5. 1970, bytem Na </w:t>
      </w:r>
      <w:proofErr w:type="spellStart"/>
      <w:r w:rsidRPr="00E96BFD">
        <w:rPr>
          <w:szCs w:val="24"/>
          <w:highlight w:val="yellow"/>
        </w:rPr>
        <w:t>Celchu</w:t>
      </w:r>
      <w:proofErr w:type="spellEnd"/>
      <w:r w:rsidRPr="00E96BFD">
        <w:rPr>
          <w:szCs w:val="24"/>
          <w:highlight w:val="yellow"/>
        </w:rPr>
        <w:t xml:space="preserve"> 647/3, 326 00 Plzeň.</w:t>
      </w:r>
    </w:p>
    <w:p w14:paraId="662CAAB8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Ing. Lucie Peroutková, datum narození 9. 10. 1989, bytem Bezinková 20, 312 00 Plzeň.</w:t>
      </w:r>
    </w:p>
    <w:p w14:paraId="5A9E3068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PhDr. Petr Maule, datum narození 26. 7. 1990, bytem Na Františkově 624/14, 312 00 Plzeň.</w:t>
      </w:r>
    </w:p>
    <w:p w14:paraId="01B3DE47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Jan Kůrka, datum narození 29. 5. 1943, bytem Šeříkov</w:t>
      </w:r>
      <w:r w:rsidR="00A037D9">
        <w:rPr>
          <w:szCs w:val="24"/>
          <w:highlight w:val="yellow"/>
        </w:rPr>
        <w:t>á</w:t>
      </w:r>
      <w:r w:rsidRPr="00E96BFD">
        <w:rPr>
          <w:szCs w:val="24"/>
          <w:highlight w:val="yellow"/>
        </w:rPr>
        <w:t xml:space="preserve"> 20, 326 00 Plzeň.</w:t>
      </w:r>
    </w:p>
    <w:p w14:paraId="6C62EAC2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Martin Dittrich, datum narození 6. 9. 1977, bytem Rokycanská 769/38, 312 00 Plzeň.</w:t>
      </w:r>
    </w:p>
    <w:p w14:paraId="29D511B0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Gabriel </w:t>
      </w:r>
      <w:proofErr w:type="spellStart"/>
      <w:r w:rsidRPr="00E96BFD">
        <w:rPr>
          <w:szCs w:val="24"/>
          <w:highlight w:val="yellow"/>
        </w:rPr>
        <w:t>Fabry</w:t>
      </w:r>
      <w:proofErr w:type="spellEnd"/>
      <w:r w:rsidRPr="00E96BFD">
        <w:rPr>
          <w:szCs w:val="24"/>
          <w:highlight w:val="yellow"/>
        </w:rPr>
        <w:t>, datum narození 6. 7. 1991, bytem U Kovárny 1000, 330 27 Vejprnice.</w:t>
      </w:r>
    </w:p>
    <w:p w14:paraId="6E14450E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MUDr. Jindřich Sitta, datum narození 15. 8. 1955, bytem Plachého 937/30, 301 00 Plzeň.</w:t>
      </w:r>
    </w:p>
    <w:p w14:paraId="1AAA2C2A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>Bc. Jan Kalián, datum narození 14. 1. 1982, bytem Slovanská 172, 326 00 Plzeň.</w:t>
      </w:r>
    </w:p>
    <w:p w14:paraId="0D6D0753" w14:textId="77777777" w:rsidR="007054B6" w:rsidRPr="00E96BFD" w:rsidRDefault="007054B6" w:rsidP="0078187D">
      <w:pPr>
        <w:pStyle w:val="Bezmezer"/>
        <w:jc w:val="both"/>
        <w:rPr>
          <w:szCs w:val="24"/>
          <w:highlight w:val="yellow"/>
        </w:rPr>
      </w:pPr>
      <w:r w:rsidRPr="00E96BFD">
        <w:rPr>
          <w:szCs w:val="24"/>
          <w:highlight w:val="yellow"/>
        </w:rPr>
        <w:t xml:space="preserve">MUDr. Ing. Veronika </w:t>
      </w:r>
      <w:proofErr w:type="spellStart"/>
      <w:r w:rsidRPr="00E96BFD">
        <w:rPr>
          <w:szCs w:val="24"/>
          <w:highlight w:val="yellow"/>
        </w:rPr>
        <w:t>Jilichová</w:t>
      </w:r>
      <w:proofErr w:type="spellEnd"/>
      <w:r w:rsidRPr="00E96BFD">
        <w:rPr>
          <w:szCs w:val="24"/>
          <w:highlight w:val="yellow"/>
        </w:rPr>
        <w:t xml:space="preserve"> Nová, datum narození</w:t>
      </w:r>
      <w:r w:rsidRPr="00E96BFD">
        <w:rPr>
          <w:color w:val="000000"/>
          <w:szCs w:val="24"/>
          <w:highlight w:val="yellow"/>
        </w:rPr>
        <w:t xml:space="preserve"> 11. 10. 1976, bytem</w:t>
      </w:r>
      <w:r w:rsidRPr="00E96BFD">
        <w:rPr>
          <w:szCs w:val="24"/>
          <w:highlight w:val="yellow"/>
        </w:rPr>
        <w:t xml:space="preserve"> E. Beneše 32, 301 00 Plzeň. </w:t>
      </w:r>
    </w:p>
    <w:p w14:paraId="2ABEBA3E" w14:textId="77777777" w:rsidR="007054B6" w:rsidRPr="00E96BFD" w:rsidRDefault="007054B6" w:rsidP="007028BA">
      <w:pPr>
        <w:jc w:val="both"/>
        <w:rPr>
          <w:color w:val="000000"/>
          <w:highlight w:val="yellow"/>
        </w:rPr>
      </w:pPr>
      <w:r w:rsidRPr="00E96BFD">
        <w:rPr>
          <w:highlight w:val="yellow"/>
        </w:rPr>
        <w:t xml:space="preserve">Ing. Helena </w:t>
      </w:r>
      <w:proofErr w:type="spellStart"/>
      <w:r w:rsidRPr="00E96BFD">
        <w:rPr>
          <w:highlight w:val="yellow"/>
        </w:rPr>
        <w:t>Řežábová</w:t>
      </w:r>
      <w:proofErr w:type="spellEnd"/>
      <w:r w:rsidRPr="00E96BFD">
        <w:rPr>
          <w:highlight w:val="yellow"/>
        </w:rPr>
        <w:t>, datum narození 18. 7. 1960, bytem</w:t>
      </w:r>
      <w:r w:rsidRPr="00E96BFD">
        <w:rPr>
          <w:color w:val="000000"/>
          <w:highlight w:val="yellow"/>
        </w:rPr>
        <w:t xml:space="preserve"> Kaznějovská 11, 323 00 Plzeň.</w:t>
      </w:r>
    </w:p>
    <w:p w14:paraId="71FBB41D" w14:textId="77777777" w:rsidR="007054B6" w:rsidRDefault="007054B6" w:rsidP="007028BA">
      <w:pPr>
        <w:jc w:val="both"/>
        <w:rPr>
          <w:color w:val="000000"/>
          <w:highlight w:val="yellow"/>
        </w:rPr>
      </w:pPr>
      <w:r w:rsidRPr="00E96BFD">
        <w:rPr>
          <w:highlight w:val="yellow"/>
        </w:rPr>
        <w:t xml:space="preserve">Mgr. Štěpán </w:t>
      </w:r>
      <w:proofErr w:type="spellStart"/>
      <w:r w:rsidRPr="00E96BFD">
        <w:rPr>
          <w:highlight w:val="yellow"/>
        </w:rPr>
        <w:t>Krňoul</w:t>
      </w:r>
      <w:proofErr w:type="spellEnd"/>
      <w:r w:rsidRPr="00E96BFD">
        <w:rPr>
          <w:highlight w:val="yellow"/>
        </w:rPr>
        <w:t xml:space="preserve">, datum narození </w:t>
      </w:r>
      <w:r w:rsidRPr="00E96BFD">
        <w:rPr>
          <w:color w:val="000000"/>
          <w:highlight w:val="yellow"/>
        </w:rPr>
        <w:t>27.</w:t>
      </w:r>
      <w:r w:rsidR="00722B6F">
        <w:rPr>
          <w:color w:val="000000"/>
          <w:highlight w:val="yellow"/>
        </w:rPr>
        <w:t xml:space="preserve"> </w:t>
      </w:r>
      <w:r w:rsidRPr="00E96BFD">
        <w:rPr>
          <w:color w:val="000000"/>
          <w:highlight w:val="yellow"/>
        </w:rPr>
        <w:t>3.</w:t>
      </w:r>
      <w:r w:rsidR="00F12F5F">
        <w:rPr>
          <w:color w:val="000000"/>
          <w:highlight w:val="yellow"/>
        </w:rPr>
        <w:t xml:space="preserve"> </w:t>
      </w:r>
      <w:r w:rsidRPr="00E96BFD">
        <w:rPr>
          <w:color w:val="000000"/>
          <w:highlight w:val="yellow"/>
        </w:rPr>
        <w:t xml:space="preserve">1984, </w:t>
      </w:r>
      <w:r w:rsidRPr="00E96BFD">
        <w:rPr>
          <w:highlight w:val="yellow"/>
        </w:rPr>
        <w:t xml:space="preserve">bytem </w:t>
      </w:r>
      <w:r w:rsidRPr="00E96BFD">
        <w:rPr>
          <w:color w:val="000000"/>
          <w:highlight w:val="yellow"/>
        </w:rPr>
        <w:t>Žlutická 676/23, 323 00 Plzeň.</w:t>
      </w:r>
    </w:p>
    <w:p w14:paraId="6039A356" w14:textId="77777777" w:rsidR="00CE6037" w:rsidRPr="00E96BFD" w:rsidRDefault="00CE6037" w:rsidP="007028BA">
      <w:pPr>
        <w:jc w:val="both"/>
        <w:rPr>
          <w:color w:val="000000"/>
          <w:highlight w:val="yellow"/>
        </w:rPr>
      </w:pPr>
      <w:r>
        <w:rPr>
          <w:color w:val="000000"/>
          <w:highlight w:val="yellow"/>
        </w:rPr>
        <w:t>Ing. Petr Náhlík, datum narození 10. 8. 1961, bytem Ruská 52, 326 00 Plzeň.</w:t>
      </w:r>
    </w:p>
    <w:p w14:paraId="1E3BFC2D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Václav </w:t>
      </w:r>
      <w:proofErr w:type="spellStart"/>
      <w:r w:rsidRPr="00E96BFD">
        <w:rPr>
          <w:highlight w:val="yellow"/>
        </w:rPr>
        <w:t>Candra</w:t>
      </w:r>
      <w:proofErr w:type="spellEnd"/>
      <w:r w:rsidRPr="00E96BFD">
        <w:rPr>
          <w:highlight w:val="yellow"/>
        </w:rPr>
        <w:t xml:space="preserve">, datum narození 21. 4. </w:t>
      </w:r>
      <w:proofErr w:type="gramStart"/>
      <w:r w:rsidRPr="00E96BFD">
        <w:rPr>
          <w:highlight w:val="yellow"/>
        </w:rPr>
        <w:t>1975,bytem</w:t>
      </w:r>
      <w:proofErr w:type="gramEnd"/>
      <w:r w:rsidRPr="00E96BFD">
        <w:rPr>
          <w:highlight w:val="yellow"/>
        </w:rPr>
        <w:t xml:space="preserve"> Baarova 2506/21, 301 00 Plzeň.</w:t>
      </w:r>
    </w:p>
    <w:p w14:paraId="7E460D54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>Ing. Marcela Martínková</w:t>
      </w:r>
      <w:r w:rsidR="00A037D9">
        <w:rPr>
          <w:highlight w:val="yellow"/>
        </w:rPr>
        <w:t>,</w:t>
      </w:r>
      <w:r w:rsidRPr="00E96BFD">
        <w:rPr>
          <w:highlight w:val="yellow"/>
        </w:rPr>
        <w:t xml:space="preserve"> Ph.D., datum narození 26. 4. 1959, bytem Vejprnická 107, 318 00 Plzeň.</w:t>
      </w:r>
    </w:p>
    <w:p w14:paraId="607A5E8D" w14:textId="77777777" w:rsidR="007054B6" w:rsidRPr="00E96BFD" w:rsidRDefault="007054B6" w:rsidP="007028BA">
      <w:pPr>
        <w:jc w:val="both"/>
        <w:rPr>
          <w:color w:val="000000" w:themeColor="text1"/>
          <w:highlight w:val="yellow"/>
        </w:rPr>
      </w:pPr>
      <w:r w:rsidRPr="00E96BFD">
        <w:rPr>
          <w:highlight w:val="yellow"/>
        </w:rPr>
        <w:t>Petr Fišer, datum narození</w:t>
      </w:r>
      <w:r w:rsidRPr="00E96BFD">
        <w:rPr>
          <w:color w:val="000000" w:themeColor="text1"/>
          <w:highlight w:val="yellow"/>
        </w:rPr>
        <w:t xml:space="preserve"> 4. 4. 1973, bytem Slovanská alej 22, 326 00 Plzeň.</w:t>
      </w:r>
    </w:p>
    <w:p w14:paraId="518A3DFC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>Jiří Novák, datum narození 6. 3. 1974, bytem J. J. Ryby 51, 323 00 Plzeň.</w:t>
      </w:r>
    </w:p>
    <w:p w14:paraId="3F78C291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>Ivana Ottová, datum narození 10. 8. 1959, bytem Přední cesta 907/11, 326 00 Plzeň.</w:t>
      </w:r>
    </w:p>
    <w:p w14:paraId="16CCFC3C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Ing. Václav Brousek, datum narození 12. 5.1952, bytem Náměstí generála Píky 7, </w:t>
      </w:r>
      <w:r w:rsidR="00A037D9">
        <w:rPr>
          <w:highlight w:val="yellow"/>
        </w:rPr>
        <w:t xml:space="preserve">326 00 </w:t>
      </w:r>
      <w:r w:rsidRPr="00E96BFD">
        <w:rPr>
          <w:highlight w:val="yellow"/>
        </w:rPr>
        <w:t>Plzeň.</w:t>
      </w:r>
    </w:p>
    <w:p w14:paraId="50F54F2E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Mgr. Karel Götz, datum narození 29. 3. 1965, bytem Šafránová 1198/29, </w:t>
      </w:r>
      <w:r w:rsidR="00A037D9">
        <w:rPr>
          <w:highlight w:val="yellow"/>
        </w:rPr>
        <w:t xml:space="preserve">326 00 </w:t>
      </w:r>
      <w:r w:rsidRPr="00E96BFD">
        <w:rPr>
          <w:highlight w:val="yellow"/>
        </w:rPr>
        <w:t>Plzeň.</w:t>
      </w:r>
    </w:p>
    <w:p w14:paraId="6DEB7931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Ing. Jaroslav </w:t>
      </w:r>
      <w:proofErr w:type="spellStart"/>
      <w:r w:rsidRPr="00E96BFD">
        <w:rPr>
          <w:highlight w:val="yellow"/>
        </w:rPr>
        <w:t>Kubalík</w:t>
      </w:r>
      <w:proofErr w:type="spellEnd"/>
      <w:r w:rsidRPr="00E96BFD">
        <w:rPr>
          <w:highlight w:val="yellow"/>
        </w:rPr>
        <w:t>, datum narození 16. 4. 1961, bytem Petřínská 19, 326 00 Plzeň.</w:t>
      </w:r>
    </w:p>
    <w:p w14:paraId="7D9532B3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Petr </w:t>
      </w:r>
      <w:proofErr w:type="spellStart"/>
      <w:r w:rsidRPr="00E96BFD">
        <w:rPr>
          <w:highlight w:val="yellow"/>
        </w:rPr>
        <w:t>Vileta</w:t>
      </w:r>
      <w:proofErr w:type="spellEnd"/>
      <w:r w:rsidRPr="00E96BFD">
        <w:rPr>
          <w:highlight w:val="yellow"/>
        </w:rPr>
        <w:t>, datum narození 6. 7. 1956, bytem Petřínská 21, 326 00 Plzeň.</w:t>
      </w:r>
    </w:p>
    <w:p w14:paraId="5FC6FE6D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>Roman Sedláček, datum narození 6. 10. 1968, bytem Spojovací 20, 326 00 Plzeň.</w:t>
      </w:r>
    </w:p>
    <w:p w14:paraId="701B901C" w14:textId="77777777" w:rsidR="007054B6" w:rsidRPr="00E96BFD" w:rsidRDefault="007054B6" w:rsidP="007028BA">
      <w:pPr>
        <w:jc w:val="both"/>
        <w:rPr>
          <w:highlight w:val="yellow"/>
        </w:rPr>
      </w:pPr>
      <w:r w:rsidRPr="00E96BFD">
        <w:rPr>
          <w:highlight w:val="yellow"/>
        </w:rPr>
        <w:t xml:space="preserve">Ing. Kateřina Alice </w:t>
      </w:r>
      <w:proofErr w:type="spellStart"/>
      <w:r w:rsidRPr="00E96BFD">
        <w:rPr>
          <w:highlight w:val="yellow"/>
        </w:rPr>
        <w:t>Visolajská</w:t>
      </w:r>
      <w:proofErr w:type="spellEnd"/>
      <w:r w:rsidRPr="00E96BFD">
        <w:rPr>
          <w:highlight w:val="yellow"/>
        </w:rPr>
        <w:t>, datum narození 20. 9. 1975, bytem Západní 5, 323 00 Plzeň.</w:t>
      </w:r>
    </w:p>
    <w:p w14:paraId="6C746D51" w14:textId="77777777" w:rsidR="007054B6" w:rsidRPr="001B40BE" w:rsidRDefault="007054B6" w:rsidP="007028BA">
      <w:pPr>
        <w:jc w:val="both"/>
      </w:pPr>
      <w:r w:rsidRPr="00E96BFD">
        <w:rPr>
          <w:highlight w:val="yellow"/>
        </w:rPr>
        <w:t xml:space="preserve">Mgr. Michal </w:t>
      </w:r>
      <w:proofErr w:type="spellStart"/>
      <w:r w:rsidRPr="00E96BFD">
        <w:rPr>
          <w:highlight w:val="yellow"/>
        </w:rPr>
        <w:t>Vozobule</w:t>
      </w:r>
      <w:proofErr w:type="spellEnd"/>
      <w:r w:rsidRPr="00E96BFD">
        <w:rPr>
          <w:highlight w:val="yellow"/>
        </w:rPr>
        <w:t xml:space="preserve">, datum narození </w:t>
      </w:r>
      <w:r w:rsidRPr="00E96BFD">
        <w:rPr>
          <w:color w:val="000000"/>
          <w:highlight w:val="yellow"/>
        </w:rPr>
        <w:t xml:space="preserve">8. 12. 1980, </w:t>
      </w:r>
      <w:r w:rsidRPr="00E96BFD">
        <w:rPr>
          <w:highlight w:val="yellow"/>
        </w:rPr>
        <w:t>bytem Manětínská 69, 323 00 Plzeň.</w:t>
      </w:r>
    </w:p>
    <w:p w14:paraId="4992B309" w14:textId="77777777" w:rsidR="00700994" w:rsidRDefault="00700994" w:rsidP="007028BA">
      <w:pPr>
        <w:jc w:val="both"/>
        <w:rPr>
          <w:rFonts w:ascii="Arial" w:hAnsi="Arial" w:cs="Arial"/>
        </w:rPr>
      </w:pPr>
    </w:p>
    <w:p w14:paraId="1BEB4ECB" w14:textId="77777777" w:rsidR="00700994" w:rsidRPr="0062494F" w:rsidRDefault="00700994" w:rsidP="007028BA">
      <w:pPr>
        <w:jc w:val="both"/>
      </w:pPr>
    </w:p>
    <w:sectPr w:rsidR="00700994" w:rsidRPr="0062494F" w:rsidSect="00675B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93D5" w14:textId="77777777" w:rsidR="00443F78" w:rsidRDefault="00443F78">
      <w:r>
        <w:separator/>
      </w:r>
    </w:p>
  </w:endnote>
  <w:endnote w:type="continuationSeparator" w:id="0">
    <w:p w14:paraId="06609151" w14:textId="77777777" w:rsidR="00443F78" w:rsidRDefault="0044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727C" w14:textId="77777777" w:rsidR="00D85680" w:rsidRDefault="00D8568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40D225" w14:textId="77777777" w:rsidR="00D85680" w:rsidRDefault="00D85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33F1" w14:textId="77777777" w:rsidR="00482FC6" w:rsidRDefault="00482FC6" w:rsidP="00482FC6">
    <w:pPr>
      <w:pStyle w:val="Zpat"/>
      <w:pBdr>
        <w:bottom w:val="single" w:sz="4" w:space="1" w:color="auto"/>
      </w:pBdr>
    </w:pPr>
  </w:p>
  <w:p w14:paraId="3E279DC9" w14:textId="77777777" w:rsidR="00FF7CEC" w:rsidRDefault="00FF7CEC" w:rsidP="00FF7CEC">
    <w:pPr>
      <w:pStyle w:val="Zpat"/>
      <w:rPr>
        <w:i/>
        <w:sz w:val="20"/>
      </w:rPr>
    </w:pPr>
  </w:p>
  <w:p w14:paraId="10DCFDF7" w14:textId="77777777" w:rsidR="0007030C" w:rsidRDefault="0007030C" w:rsidP="00482FC6">
    <w:pPr>
      <w:pStyle w:val="Zpat"/>
      <w:rPr>
        <w:i/>
        <w:sz w:val="20"/>
      </w:rPr>
    </w:pPr>
    <w:r>
      <w:rPr>
        <w:i/>
        <w:sz w:val="20"/>
      </w:rPr>
      <w:t>M</w:t>
    </w:r>
    <w:r w:rsidR="00FF7CEC">
      <w:rPr>
        <w:i/>
        <w:sz w:val="20"/>
      </w:rPr>
      <w:t>gr. Roman Z a r z y c k</w:t>
    </w:r>
    <w:r>
      <w:rPr>
        <w:i/>
        <w:sz w:val="20"/>
      </w:rPr>
      <w:t> </w:t>
    </w:r>
    <w:r w:rsidR="00FF7CEC">
      <w:rPr>
        <w:i/>
        <w:sz w:val="20"/>
      </w:rPr>
      <w:t>ý</w:t>
    </w:r>
    <w:r>
      <w:rPr>
        <w:i/>
        <w:sz w:val="20"/>
      </w:rPr>
      <w:tab/>
    </w:r>
    <w:r w:rsidR="005D6A48">
      <w:rPr>
        <w:i/>
        <w:sz w:val="20"/>
      </w:rPr>
      <w:tab/>
    </w:r>
    <w:r w:rsidR="00046B1C">
      <w:rPr>
        <w:i/>
        <w:sz w:val="20"/>
      </w:rPr>
      <w:t xml:space="preserve">Pavel </w:t>
    </w:r>
    <w:r w:rsidR="00DC315E">
      <w:rPr>
        <w:i/>
        <w:sz w:val="20"/>
      </w:rPr>
      <w:t>B</w:t>
    </w:r>
    <w:r w:rsidR="005D6A48">
      <w:rPr>
        <w:i/>
        <w:sz w:val="20"/>
      </w:rPr>
      <w:t xml:space="preserve"> </w:t>
    </w:r>
    <w:r w:rsidR="00DC315E">
      <w:rPr>
        <w:i/>
        <w:sz w:val="20"/>
      </w:rPr>
      <w:t>o</w:t>
    </w:r>
    <w:r w:rsidR="005D6A48">
      <w:rPr>
        <w:i/>
        <w:sz w:val="20"/>
      </w:rPr>
      <w:t xml:space="preserve"> </w:t>
    </w:r>
    <w:r w:rsidR="00DC315E">
      <w:rPr>
        <w:i/>
        <w:sz w:val="20"/>
      </w:rPr>
      <w:t>s</w:t>
    </w:r>
    <w:r w:rsidR="005D6A48">
      <w:rPr>
        <w:i/>
        <w:sz w:val="20"/>
      </w:rPr>
      <w:t> </w:t>
    </w:r>
    <w:r w:rsidR="00DC315E">
      <w:rPr>
        <w:i/>
        <w:sz w:val="20"/>
      </w:rPr>
      <w:t>á</w:t>
    </w:r>
    <w:r w:rsidR="005D6A48">
      <w:rPr>
        <w:i/>
        <w:sz w:val="20"/>
      </w:rPr>
      <w:t xml:space="preserve"> </w:t>
    </w:r>
    <w:r w:rsidR="00DC315E">
      <w:rPr>
        <w:i/>
        <w:sz w:val="20"/>
      </w:rPr>
      <w:t>k</w:t>
    </w:r>
  </w:p>
  <w:p w14:paraId="0907AD53" w14:textId="77777777" w:rsidR="00482FC6" w:rsidRDefault="00FF7CEC" w:rsidP="00482FC6">
    <w:pPr>
      <w:pStyle w:val="Zpat"/>
      <w:rPr>
        <w:i/>
        <w:sz w:val="20"/>
      </w:rPr>
    </w:pPr>
    <w:r>
      <w:rPr>
        <w:i/>
        <w:sz w:val="20"/>
      </w:rPr>
      <w:t>primátor města Plzně</w:t>
    </w:r>
    <w:r w:rsidR="00482FC6">
      <w:rPr>
        <w:i/>
        <w:sz w:val="20"/>
      </w:rPr>
      <w:tab/>
    </w:r>
    <w:r w:rsidR="00DC315E">
      <w:rPr>
        <w:i/>
        <w:sz w:val="20"/>
      </w:rPr>
      <w:tab/>
      <w:t>zástupce primátora</w:t>
    </w:r>
    <w:r w:rsidR="00334B3C">
      <w:rPr>
        <w:i/>
        <w:sz w:val="20"/>
      </w:rPr>
      <w:t xml:space="preserve"> města Plzně</w:t>
    </w:r>
    <w:r w:rsidR="00482FC6">
      <w:rPr>
        <w:i/>
        <w:sz w:val="20"/>
      </w:rPr>
      <w:tab/>
    </w:r>
    <w:r w:rsidR="00482FC6">
      <w:rPr>
        <w:i/>
        <w:sz w:val="20"/>
      </w:rPr>
      <w:tab/>
    </w:r>
    <w:r w:rsidR="00482FC6">
      <w:rPr>
        <w:i/>
        <w:sz w:val="20"/>
      </w:rPr>
      <w:tab/>
    </w:r>
  </w:p>
  <w:p w14:paraId="0690EC4C" w14:textId="77777777" w:rsidR="009D61B1" w:rsidRDefault="009D61B1" w:rsidP="009D61B1">
    <w:pPr>
      <w:pStyle w:val="Zpat"/>
      <w:rPr>
        <w:i/>
        <w:szCs w:val="24"/>
      </w:rPr>
    </w:pPr>
  </w:p>
  <w:p w14:paraId="00C5DA5B" w14:textId="77777777" w:rsidR="008A0F53" w:rsidRDefault="00EA479F" w:rsidP="00D2011E">
    <w:pPr>
      <w:pStyle w:val="Zpat"/>
      <w:rPr>
        <w:i/>
        <w:sz w:val="20"/>
      </w:rPr>
    </w:pPr>
    <w:r>
      <w:rPr>
        <w:rStyle w:val="slostrnky"/>
      </w:rPr>
      <w:tab/>
    </w:r>
    <w:r>
      <w:rPr>
        <w:rStyle w:val="slostrnky"/>
      </w:rPr>
      <w:tab/>
    </w:r>
    <w:r w:rsidR="00CE78CF">
      <w:rPr>
        <w:rStyle w:val="slostrnky"/>
      </w:rPr>
      <w:t>Strana</w:t>
    </w:r>
    <w:r w:rsidR="00F8504F">
      <w:rPr>
        <w:rStyle w:val="slostrnky"/>
      </w:rPr>
      <w:t xml:space="preserve"> </w:t>
    </w:r>
    <w:r w:rsidR="00861383">
      <w:rPr>
        <w:rStyle w:val="slostrnky"/>
      </w:rPr>
      <w:fldChar w:fldCharType="begin"/>
    </w:r>
    <w:r w:rsidR="00861383">
      <w:rPr>
        <w:rStyle w:val="slostrnky"/>
      </w:rPr>
      <w:instrText xml:space="preserve"> PAGE </w:instrText>
    </w:r>
    <w:r w:rsidR="00861383">
      <w:rPr>
        <w:rStyle w:val="slostrnky"/>
      </w:rPr>
      <w:fldChar w:fldCharType="separate"/>
    </w:r>
    <w:r w:rsidR="00861383">
      <w:rPr>
        <w:rStyle w:val="slostrnky"/>
      </w:rPr>
      <w:t>1</w:t>
    </w:r>
    <w:r w:rsidR="00861383">
      <w:rPr>
        <w:rStyle w:val="slostrnky"/>
      </w:rPr>
      <w:fldChar w:fldCharType="end"/>
    </w:r>
    <w:r w:rsidR="00861383">
      <w:rPr>
        <w:rStyle w:val="slostrnky"/>
      </w:rPr>
      <w:t xml:space="preserve"> </w:t>
    </w:r>
    <w:r w:rsidR="00CE78CF">
      <w:rPr>
        <w:rStyle w:val="slostrnky"/>
      </w:rPr>
      <w:t>z</w:t>
    </w:r>
    <w:r w:rsidR="007028BA">
      <w:rPr>
        <w:rStyle w:val="slostrnky"/>
      </w:rPr>
      <w:t>e</w:t>
    </w:r>
    <w:r w:rsidR="00CE78CF">
      <w:rPr>
        <w:rStyle w:val="slostrnky"/>
      </w:rPr>
      <w:t xml:space="preserve"> </w:t>
    </w:r>
    <w:r w:rsidR="007028BA">
      <w:rPr>
        <w:rStyle w:val="slostrnky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E4AA" w14:textId="77777777" w:rsidR="007028BA" w:rsidRDefault="00702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1EF8" w14:textId="77777777" w:rsidR="00443F78" w:rsidRDefault="00443F78">
      <w:r>
        <w:separator/>
      </w:r>
    </w:p>
  </w:footnote>
  <w:footnote w:type="continuationSeparator" w:id="0">
    <w:p w14:paraId="531D129E" w14:textId="77777777" w:rsidR="00443F78" w:rsidRDefault="0044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AA04" w14:textId="77777777" w:rsidR="007028BA" w:rsidRDefault="007028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0974" w14:textId="77777777" w:rsidR="00D85680" w:rsidRDefault="00D85680">
    <w:pPr>
      <w:pStyle w:val="Zhlav"/>
      <w:jc w:val="center"/>
      <w:rPr>
        <w:i/>
        <w:color w:val="808080"/>
        <w:sz w:val="28"/>
      </w:rPr>
    </w:pPr>
    <w:r>
      <w:rPr>
        <w:i/>
        <w:color w:val="808080"/>
        <w:sz w:val="28"/>
      </w:rPr>
      <w:t xml:space="preserve">Usnesení Zastupitelstva města Plzně </w:t>
    </w:r>
  </w:p>
  <w:p w14:paraId="1B55724C" w14:textId="77777777" w:rsidR="00D85680" w:rsidRDefault="00D85680">
    <w:pPr>
      <w:pStyle w:val="Zhlav"/>
      <w:jc w:val="center"/>
      <w:rPr>
        <w:i/>
        <w:sz w:val="28"/>
      </w:rPr>
    </w:pPr>
  </w:p>
  <w:p w14:paraId="380E8834" w14:textId="77777777" w:rsidR="00D85680" w:rsidRDefault="00D85680" w:rsidP="0056327A">
    <w:pPr>
      <w:pStyle w:val="Zhlav"/>
      <w:tabs>
        <w:tab w:val="clear" w:pos="4536"/>
        <w:tab w:val="clear" w:pos="9072"/>
        <w:tab w:val="right" w:pos="9639"/>
      </w:tabs>
      <w:jc w:val="center"/>
      <w:rPr>
        <w:i/>
        <w:sz w:val="28"/>
      </w:rPr>
    </w:pPr>
  </w:p>
  <w:p w14:paraId="208C0E61" w14:textId="77777777" w:rsidR="00D85680" w:rsidRDefault="00D85680">
    <w:pPr>
      <w:pStyle w:val="Zhlav"/>
      <w:jc w:val="center"/>
      <w:rPr>
        <w:i/>
        <w:sz w:val="28"/>
      </w:rPr>
    </w:pPr>
  </w:p>
  <w:p w14:paraId="381070C3" w14:textId="77777777" w:rsidR="005E19BB" w:rsidRDefault="005E19BB" w:rsidP="005E19BB">
    <w:pPr>
      <w:pStyle w:val="Zhlav"/>
      <w:rPr>
        <w:i/>
        <w:color w:val="808080"/>
      </w:rPr>
    </w:pPr>
    <w:r>
      <w:rPr>
        <w:i/>
        <w:color w:val="808080"/>
      </w:rPr>
      <w:t>Číslo ZMP: 0</w:t>
    </w:r>
    <w:r w:rsidR="00FF7CEC">
      <w:rPr>
        <w:i/>
        <w:color w:val="808080"/>
      </w:rPr>
      <w:t>01</w:t>
    </w:r>
  </w:p>
  <w:p w14:paraId="69C2B44A" w14:textId="77777777" w:rsidR="005E19BB" w:rsidRDefault="005E19BB" w:rsidP="005E19BB">
    <w:pPr>
      <w:pStyle w:val="Zhlav"/>
      <w:pBdr>
        <w:bottom w:val="single" w:sz="4" w:space="1" w:color="auto"/>
      </w:pBdr>
      <w:rPr>
        <w:i/>
        <w:color w:val="808080"/>
      </w:rPr>
    </w:pPr>
    <w:r>
      <w:rPr>
        <w:i/>
        <w:color w:val="808080"/>
      </w:rPr>
      <w:t>Datum konání ZMP: 1</w:t>
    </w:r>
    <w:r w:rsidR="00FF7CEC">
      <w:rPr>
        <w:i/>
        <w:color w:val="808080"/>
      </w:rPr>
      <w:t>8. 10. 2022</w:t>
    </w:r>
    <w:r>
      <w:rPr>
        <w:i/>
        <w:color w:val="808080"/>
      </w:rPr>
      <w:t xml:space="preserve">    </w:t>
    </w:r>
    <w:r>
      <w:rPr>
        <w:i/>
        <w:color w:val="808080"/>
      </w:rPr>
      <w:tab/>
      <w:t xml:space="preserve">                                Označení návrhu usnesení: PRIM/1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A68B" w14:textId="77777777" w:rsidR="007028BA" w:rsidRDefault="007028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A32654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61571EA"/>
    <w:multiLevelType w:val="hybridMultilevel"/>
    <w:tmpl w:val="89A85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B7EB9"/>
    <w:multiLevelType w:val="hybridMultilevel"/>
    <w:tmpl w:val="FE4C3634"/>
    <w:lvl w:ilvl="0" w:tplc="49A6CEA6">
      <w:start w:val="1"/>
      <w:numFmt w:val="decimal"/>
      <w:pStyle w:val="vlevo"/>
      <w:lvlText w:val="%1."/>
      <w:lvlJc w:val="left"/>
      <w:pPr>
        <w:ind w:left="360" w:hanging="360"/>
      </w:pPr>
      <w:rPr>
        <w:rFonts w:hint="default"/>
      </w:rPr>
    </w:lvl>
    <w:lvl w:ilvl="1" w:tplc="3BCEDC08">
      <w:start w:val="1"/>
      <w:numFmt w:val="lowerLetter"/>
      <w:lvlText w:val="%2."/>
      <w:lvlJc w:val="left"/>
      <w:pPr>
        <w:ind w:left="1440" w:hanging="360"/>
      </w:pPr>
    </w:lvl>
    <w:lvl w:ilvl="2" w:tplc="CF0808EA">
      <w:start w:val="1"/>
      <w:numFmt w:val="lowerRoman"/>
      <w:lvlText w:val="%3."/>
      <w:lvlJc w:val="right"/>
      <w:pPr>
        <w:ind w:left="2160" w:hanging="180"/>
      </w:pPr>
    </w:lvl>
    <w:lvl w:ilvl="3" w:tplc="6FBACB36">
      <w:start w:val="1"/>
      <w:numFmt w:val="decimal"/>
      <w:lvlText w:val="%4."/>
      <w:lvlJc w:val="left"/>
      <w:pPr>
        <w:ind w:left="2880" w:hanging="360"/>
      </w:pPr>
    </w:lvl>
    <w:lvl w:ilvl="4" w:tplc="4B289866">
      <w:start w:val="1"/>
      <w:numFmt w:val="lowerLetter"/>
      <w:lvlText w:val="%5."/>
      <w:lvlJc w:val="left"/>
      <w:pPr>
        <w:ind w:left="3600" w:hanging="360"/>
      </w:pPr>
    </w:lvl>
    <w:lvl w:ilvl="5" w:tplc="2AB49648">
      <w:start w:val="1"/>
      <w:numFmt w:val="lowerRoman"/>
      <w:lvlText w:val="%6."/>
      <w:lvlJc w:val="right"/>
      <w:pPr>
        <w:ind w:left="4320" w:hanging="180"/>
      </w:pPr>
    </w:lvl>
    <w:lvl w:ilvl="6" w:tplc="C654099A">
      <w:start w:val="1"/>
      <w:numFmt w:val="decimal"/>
      <w:lvlText w:val="%7."/>
      <w:lvlJc w:val="left"/>
      <w:pPr>
        <w:ind w:left="5040" w:hanging="360"/>
      </w:pPr>
    </w:lvl>
    <w:lvl w:ilvl="7" w:tplc="D468555C">
      <w:start w:val="1"/>
      <w:numFmt w:val="lowerLetter"/>
      <w:lvlText w:val="%8."/>
      <w:lvlJc w:val="left"/>
      <w:pPr>
        <w:ind w:left="5760" w:hanging="360"/>
      </w:pPr>
    </w:lvl>
    <w:lvl w:ilvl="8" w:tplc="FB465F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2A67"/>
    <w:multiLevelType w:val="hybridMultilevel"/>
    <w:tmpl w:val="EF507D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2DB8"/>
    <w:multiLevelType w:val="hybridMultilevel"/>
    <w:tmpl w:val="E59E8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B0C8D"/>
    <w:multiLevelType w:val="hybridMultilevel"/>
    <w:tmpl w:val="EC46D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A27B7"/>
    <w:multiLevelType w:val="hybridMultilevel"/>
    <w:tmpl w:val="4DAAC0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F25D3"/>
    <w:multiLevelType w:val="hybridMultilevel"/>
    <w:tmpl w:val="64DA8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66F31"/>
    <w:multiLevelType w:val="hybridMultilevel"/>
    <w:tmpl w:val="3460AE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E4C58"/>
    <w:multiLevelType w:val="hybridMultilevel"/>
    <w:tmpl w:val="D41EFAB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787421C"/>
    <w:multiLevelType w:val="hybridMultilevel"/>
    <w:tmpl w:val="6DC8EF54"/>
    <w:lvl w:ilvl="0" w:tplc="4DD444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C5961"/>
    <w:multiLevelType w:val="multilevel"/>
    <w:tmpl w:val="B492E67E"/>
    <w:lvl w:ilvl="0">
      <w:start w:val="1"/>
      <w:numFmt w:val="upperRoman"/>
      <w:pStyle w:val="Nadpis8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text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6C2646"/>
    <w:multiLevelType w:val="singleLevel"/>
    <w:tmpl w:val="637CF280"/>
    <w:lvl w:ilvl="0">
      <w:start w:val="1"/>
      <w:numFmt w:val="upperRoman"/>
      <w:pStyle w:val="vlevot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5C822024"/>
    <w:multiLevelType w:val="hybridMultilevel"/>
    <w:tmpl w:val="E39457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540EF"/>
    <w:multiLevelType w:val="multilevel"/>
    <w:tmpl w:val="372AD812"/>
    <w:lvl w:ilvl="0">
      <w:start w:val="1"/>
      <w:numFmt w:val="upperRoman"/>
      <w:pStyle w:val="Zapusnes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zapusnes2"/>
      <w:isLgl/>
      <w:lvlText w:val="%2."/>
      <w:lvlJc w:val="left"/>
      <w:pPr>
        <w:tabs>
          <w:tab w:val="num" w:pos="680"/>
        </w:tabs>
        <w:ind w:left="680" w:hanging="68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5760" w:firstLine="0"/>
      </w:pPr>
      <w:rPr>
        <w:rFonts w:hint="default"/>
      </w:rPr>
    </w:lvl>
  </w:abstractNum>
  <w:abstractNum w:abstractNumId="18" w15:restartNumberingAfterBreak="0">
    <w:nsid w:val="6FF27771"/>
    <w:multiLevelType w:val="hybridMultilevel"/>
    <w:tmpl w:val="374CD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A306A"/>
    <w:multiLevelType w:val="hybridMultilevel"/>
    <w:tmpl w:val="4EB00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E022A"/>
    <w:multiLevelType w:val="hybridMultilevel"/>
    <w:tmpl w:val="8C96C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041352">
    <w:abstractNumId w:val="14"/>
  </w:num>
  <w:num w:numId="2" w16cid:durableId="515074463">
    <w:abstractNumId w:val="17"/>
  </w:num>
  <w:num w:numId="3" w16cid:durableId="140343787">
    <w:abstractNumId w:val="15"/>
  </w:num>
  <w:num w:numId="4" w16cid:durableId="1624997589">
    <w:abstractNumId w:val="5"/>
  </w:num>
  <w:num w:numId="5" w16cid:durableId="1123843258">
    <w:abstractNumId w:val="0"/>
  </w:num>
  <w:num w:numId="6" w16cid:durableId="1547793362">
    <w:abstractNumId w:val="13"/>
  </w:num>
  <w:num w:numId="7" w16cid:durableId="130757234">
    <w:abstractNumId w:val="7"/>
  </w:num>
  <w:num w:numId="8" w16cid:durableId="1209148920">
    <w:abstractNumId w:val="9"/>
  </w:num>
  <w:num w:numId="9" w16cid:durableId="293412682">
    <w:abstractNumId w:val="19"/>
  </w:num>
  <w:num w:numId="10" w16cid:durableId="1312633378">
    <w:abstractNumId w:val="11"/>
  </w:num>
  <w:num w:numId="11" w16cid:durableId="535701876">
    <w:abstractNumId w:val="6"/>
  </w:num>
  <w:num w:numId="12" w16cid:durableId="600068568">
    <w:abstractNumId w:val="16"/>
  </w:num>
  <w:num w:numId="13" w16cid:durableId="110173030">
    <w:abstractNumId w:val="8"/>
  </w:num>
  <w:num w:numId="14" w16cid:durableId="321589896">
    <w:abstractNumId w:val="10"/>
  </w:num>
  <w:num w:numId="15" w16cid:durableId="1856768149">
    <w:abstractNumId w:val="20"/>
  </w:num>
  <w:num w:numId="16" w16cid:durableId="1246305051">
    <w:abstractNumId w:val="4"/>
  </w:num>
  <w:num w:numId="17" w16cid:durableId="727799906">
    <w:abstractNumId w:val="18"/>
  </w:num>
  <w:num w:numId="18" w16cid:durableId="96365822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18"/>
    <w:rsid w:val="000007EC"/>
    <w:rsid w:val="000023A8"/>
    <w:rsid w:val="00002E7F"/>
    <w:rsid w:val="00014FCB"/>
    <w:rsid w:val="000258A9"/>
    <w:rsid w:val="00026242"/>
    <w:rsid w:val="000270A2"/>
    <w:rsid w:val="0003760C"/>
    <w:rsid w:val="00046B1C"/>
    <w:rsid w:val="00052781"/>
    <w:rsid w:val="000550D3"/>
    <w:rsid w:val="0005513F"/>
    <w:rsid w:val="00056FEE"/>
    <w:rsid w:val="000572A9"/>
    <w:rsid w:val="0007030C"/>
    <w:rsid w:val="0007153E"/>
    <w:rsid w:val="00087FFD"/>
    <w:rsid w:val="00092BB5"/>
    <w:rsid w:val="000A0887"/>
    <w:rsid w:val="000A1DDC"/>
    <w:rsid w:val="000A30AC"/>
    <w:rsid w:val="000A403D"/>
    <w:rsid w:val="000B4324"/>
    <w:rsid w:val="000B45DF"/>
    <w:rsid w:val="000C50B1"/>
    <w:rsid w:val="000C64E9"/>
    <w:rsid w:val="000D1777"/>
    <w:rsid w:val="000E2206"/>
    <w:rsid w:val="000F3C70"/>
    <w:rsid w:val="00107F92"/>
    <w:rsid w:val="00120131"/>
    <w:rsid w:val="00123B74"/>
    <w:rsid w:val="001269D3"/>
    <w:rsid w:val="00127F1E"/>
    <w:rsid w:val="0013291A"/>
    <w:rsid w:val="00132CAB"/>
    <w:rsid w:val="00146897"/>
    <w:rsid w:val="001674F3"/>
    <w:rsid w:val="001748A9"/>
    <w:rsid w:val="00176DF1"/>
    <w:rsid w:val="00181738"/>
    <w:rsid w:val="00183487"/>
    <w:rsid w:val="001971AC"/>
    <w:rsid w:val="001A3BDB"/>
    <w:rsid w:val="001B03BE"/>
    <w:rsid w:val="001B109D"/>
    <w:rsid w:val="001B3277"/>
    <w:rsid w:val="001C5434"/>
    <w:rsid w:val="001C6BF8"/>
    <w:rsid w:val="001E137E"/>
    <w:rsid w:val="001F2B5D"/>
    <w:rsid w:val="001F3B2D"/>
    <w:rsid w:val="002033D4"/>
    <w:rsid w:val="00204F84"/>
    <w:rsid w:val="002123F0"/>
    <w:rsid w:val="002169F7"/>
    <w:rsid w:val="0022070C"/>
    <w:rsid w:val="00220D6E"/>
    <w:rsid w:val="00220F7F"/>
    <w:rsid w:val="002233DD"/>
    <w:rsid w:val="00225F5F"/>
    <w:rsid w:val="002344CD"/>
    <w:rsid w:val="00242D53"/>
    <w:rsid w:val="002477D1"/>
    <w:rsid w:val="00254901"/>
    <w:rsid w:val="00257071"/>
    <w:rsid w:val="002634AE"/>
    <w:rsid w:val="002634AF"/>
    <w:rsid w:val="00267357"/>
    <w:rsid w:val="002762B0"/>
    <w:rsid w:val="00277FA1"/>
    <w:rsid w:val="002800E9"/>
    <w:rsid w:val="002808EE"/>
    <w:rsid w:val="0028160D"/>
    <w:rsid w:val="0028272E"/>
    <w:rsid w:val="0028389B"/>
    <w:rsid w:val="00283F99"/>
    <w:rsid w:val="00290183"/>
    <w:rsid w:val="00290FCC"/>
    <w:rsid w:val="00291AFD"/>
    <w:rsid w:val="00295921"/>
    <w:rsid w:val="002B161E"/>
    <w:rsid w:val="002B30B0"/>
    <w:rsid w:val="002C178E"/>
    <w:rsid w:val="002C4974"/>
    <w:rsid w:val="002C5240"/>
    <w:rsid w:val="002C5AEC"/>
    <w:rsid w:val="002C6F03"/>
    <w:rsid w:val="002D06FF"/>
    <w:rsid w:val="002D1907"/>
    <w:rsid w:val="002D2899"/>
    <w:rsid w:val="002D4151"/>
    <w:rsid w:val="002E451A"/>
    <w:rsid w:val="003012BB"/>
    <w:rsid w:val="003158CD"/>
    <w:rsid w:val="00315E2A"/>
    <w:rsid w:val="003228FF"/>
    <w:rsid w:val="00334B3C"/>
    <w:rsid w:val="00344EC3"/>
    <w:rsid w:val="00347118"/>
    <w:rsid w:val="003555FE"/>
    <w:rsid w:val="00362027"/>
    <w:rsid w:val="00362B4F"/>
    <w:rsid w:val="00362DF6"/>
    <w:rsid w:val="00376F40"/>
    <w:rsid w:val="00377771"/>
    <w:rsid w:val="00377DE2"/>
    <w:rsid w:val="00382A48"/>
    <w:rsid w:val="0038759A"/>
    <w:rsid w:val="00391B1D"/>
    <w:rsid w:val="00393029"/>
    <w:rsid w:val="00393C5E"/>
    <w:rsid w:val="00397095"/>
    <w:rsid w:val="00397C7F"/>
    <w:rsid w:val="003A36C1"/>
    <w:rsid w:val="003A3F64"/>
    <w:rsid w:val="003A5690"/>
    <w:rsid w:val="003B35A2"/>
    <w:rsid w:val="003C277A"/>
    <w:rsid w:val="003C33E1"/>
    <w:rsid w:val="003C45B8"/>
    <w:rsid w:val="003C518C"/>
    <w:rsid w:val="003D0F27"/>
    <w:rsid w:val="003D1EB1"/>
    <w:rsid w:val="003D43E0"/>
    <w:rsid w:val="003E1BC7"/>
    <w:rsid w:val="003E54A9"/>
    <w:rsid w:val="003E5F8D"/>
    <w:rsid w:val="003F4E83"/>
    <w:rsid w:val="004008AB"/>
    <w:rsid w:val="00402412"/>
    <w:rsid w:val="00405E65"/>
    <w:rsid w:val="00406837"/>
    <w:rsid w:val="00411246"/>
    <w:rsid w:val="004218EF"/>
    <w:rsid w:val="0042731B"/>
    <w:rsid w:val="00441C12"/>
    <w:rsid w:val="00443F78"/>
    <w:rsid w:val="00446110"/>
    <w:rsid w:val="004537E7"/>
    <w:rsid w:val="004541B1"/>
    <w:rsid w:val="00455D03"/>
    <w:rsid w:val="00460D11"/>
    <w:rsid w:val="00461425"/>
    <w:rsid w:val="004669B9"/>
    <w:rsid w:val="00476D45"/>
    <w:rsid w:val="0047739A"/>
    <w:rsid w:val="00480A41"/>
    <w:rsid w:val="00482BB4"/>
    <w:rsid w:val="00482FC6"/>
    <w:rsid w:val="00483E87"/>
    <w:rsid w:val="004936B6"/>
    <w:rsid w:val="00493A52"/>
    <w:rsid w:val="00494583"/>
    <w:rsid w:val="004A1B50"/>
    <w:rsid w:val="004A4E52"/>
    <w:rsid w:val="004B0646"/>
    <w:rsid w:val="004B122A"/>
    <w:rsid w:val="004C51D8"/>
    <w:rsid w:val="004D5E84"/>
    <w:rsid w:val="004D72A1"/>
    <w:rsid w:val="004E1562"/>
    <w:rsid w:val="005008D0"/>
    <w:rsid w:val="00512E6A"/>
    <w:rsid w:val="00520966"/>
    <w:rsid w:val="00522171"/>
    <w:rsid w:val="00522E56"/>
    <w:rsid w:val="0052462F"/>
    <w:rsid w:val="00524EA1"/>
    <w:rsid w:val="0053547F"/>
    <w:rsid w:val="00535E0D"/>
    <w:rsid w:val="005401E4"/>
    <w:rsid w:val="005410A7"/>
    <w:rsid w:val="005445C5"/>
    <w:rsid w:val="00544E7D"/>
    <w:rsid w:val="0054606B"/>
    <w:rsid w:val="00555078"/>
    <w:rsid w:val="005572AD"/>
    <w:rsid w:val="005572AE"/>
    <w:rsid w:val="00561AF0"/>
    <w:rsid w:val="0056327A"/>
    <w:rsid w:val="00563922"/>
    <w:rsid w:val="0057128E"/>
    <w:rsid w:val="005717FC"/>
    <w:rsid w:val="00574CE9"/>
    <w:rsid w:val="00585A2B"/>
    <w:rsid w:val="00591DAE"/>
    <w:rsid w:val="00592536"/>
    <w:rsid w:val="005927BE"/>
    <w:rsid w:val="00593011"/>
    <w:rsid w:val="005A2FB1"/>
    <w:rsid w:val="005A7219"/>
    <w:rsid w:val="005A7428"/>
    <w:rsid w:val="005B0073"/>
    <w:rsid w:val="005B06EC"/>
    <w:rsid w:val="005B5B1D"/>
    <w:rsid w:val="005C5F60"/>
    <w:rsid w:val="005C7F69"/>
    <w:rsid w:val="005D1A6E"/>
    <w:rsid w:val="005D3EC4"/>
    <w:rsid w:val="005D6A48"/>
    <w:rsid w:val="005E19BB"/>
    <w:rsid w:val="005F59B0"/>
    <w:rsid w:val="005F7BF0"/>
    <w:rsid w:val="0060184E"/>
    <w:rsid w:val="00602F56"/>
    <w:rsid w:val="00613F39"/>
    <w:rsid w:val="00617888"/>
    <w:rsid w:val="0062265A"/>
    <w:rsid w:val="0062494F"/>
    <w:rsid w:val="00624AB0"/>
    <w:rsid w:val="00626D94"/>
    <w:rsid w:val="006325CC"/>
    <w:rsid w:val="0063663D"/>
    <w:rsid w:val="00641482"/>
    <w:rsid w:val="00646852"/>
    <w:rsid w:val="00650C46"/>
    <w:rsid w:val="00655DD2"/>
    <w:rsid w:val="0066498E"/>
    <w:rsid w:val="0066512A"/>
    <w:rsid w:val="00666080"/>
    <w:rsid w:val="006723CF"/>
    <w:rsid w:val="0067517E"/>
    <w:rsid w:val="00675BF7"/>
    <w:rsid w:val="00676C87"/>
    <w:rsid w:val="006825EB"/>
    <w:rsid w:val="006904AB"/>
    <w:rsid w:val="0069737A"/>
    <w:rsid w:val="006979C7"/>
    <w:rsid w:val="006A1F71"/>
    <w:rsid w:val="006A39D8"/>
    <w:rsid w:val="006A41EC"/>
    <w:rsid w:val="006D1B70"/>
    <w:rsid w:val="006E7B4D"/>
    <w:rsid w:val="006F72E6"/>
    <w:rsid w:val="00700994"/>
    <w:rsid w:val="007028BA"/>
    <w:rsid w:val="00703F71"/>
    <w:rsid w:val="00704164"/>
    <w:rsid w:val="00704727"/>
    <w:rsid w:val="007054B6"/>
    <w:rsid w:val="00722B6F"/>
    <w:rsid w:val="00727A0C"/>
    <w:rsid w:val="007308E0"/>
    <w:rsid w:val="00730A0C"/>
    <w:rsid w:val="00730DC3"/>
    <w:rsid w:val="00731D24"/>
    <w:rsid w:val="007356A6"/>
    <w:rsid w:val="0073704C"/>
    <w:rsid w:val="0074195F"/>
    <w:rsid w:val="00743D9B"/>
    <w:rsid w:val="007440DE"/>
    <w:rsid w:val="00751B63"/>
    <w:rsid w:val="0075776D"/>
    <w:rsid w:val="00761CC2"/>
    <w:rsid w:val="007625FC"/>
    <w:rsid w:val="007627B6"/>
    <w:rsid w:val="007632EA"/>
    <w:rsid w:val="00763EBE"/>
    <w:rsid w:val="0077140F"/>
    <w:rsid w:val="007741E1"/>
    <w:rsid w:val="007754C3"/>
    <w:rsid w:val="00776E5F"/>
    <w:rsid w:val="00781497"/>
    <w:rsid w:val="0078187D"/>
    <w:rsid w:val="00791EBA"/>
    <w:rsid w:val="007942D4"/>
    <w:rsid w:val="007A0572"/>
    <w:rsid w:val="007A267C"/>
    <w:rsid w:val="007A3396"/>
    <w:rsid w:val="007A407E"/>
    <w:rsid w:val="007A7F43"/>
    <w:rsid w:val="007B002E"/>
    <w:rsid w:val="007B072F"/>
    <w:rsid w:val="007C14BF"/>
    <w:rsid w:val="007C43D8"/>
    <w:rsid w:val="007C4CA5"/>
    <w:rsid w:val="007E2176"/>
    <w:rsid w:val="007F6B92"/>
    <w:rsid w:val="0080247B"/>
    <w:rsid w:val="00802EB1"/>
    <w:rsid w:val="00810744"/>
    <w:rsid w:val="00812D86"/>
    <w:rsid w:val="00816F7B"/>
    <w:rsid w:val="00827927"/>
    <w:rsid w:val="0083514F"/>
    <w:rsid w:val="00853BD8"/>
    <w:rsid w:val="008556C5"/>
    <w:rsid w:val="0086084B"/>
    <w:rsid w:val="00861383"/>
    <w:rsid w:val="00862E12"/>
    <w:rsid w:val="008667AA"/>
    <w:rsid w:val="00882B91"/>
    <w:rsid w:val="00885AEA"/>
    <w:rsid w:val="0089171A"/>
    <w:rsid w:val="008A0F53"/>
    <w:rsid w:val="008A2C1B"/>
    <w:rsid w:val="008B223E"/>
    <w:rsid w:val="008C3A5C"/>
    <w:rsid w:val="008D351D"/>
    <w:rsid w:val="008D650D"/>
    <w:rsid w:val="008E58C3"/>
    <w:rsid w:val="008F23C5"/>
    <w:rsid w:val="008F549D"/>
    <w:rsid w:val="009006F2"/>
    <w:rsid w:val="00902832"/>
    <w:rsid w:val="00913A13"/>
    <w:rsid w:val="00914F14"/>
    <w:rsid w:val="00926BEC"/>
    <w:rsid w:val="0093067E"/>
    <w:rsid w:val="00931364"/>
    <w:rsid w:val="009416B6"/>
    <w:rsid w:val="00941BDF"/>
    <w:rsid w:val="00944F68"/>
    <w:rsid w:val="00947A1D"/>
    <w:rsid w:val="00960427"/>
    <w:rsid w:val="00970253"/>
    <w:rsid w:val="00975752"/>
    <w:rsid w:val="00983377"/>
    <w:rsid w:val="00984CFC"/>
    <w:rsid w:val="00990BFC"/>
    <w:rsid w:val="009925CF"/>
    <w:rsid w:val="009B19AC"/>
    <w:rsid w:val="009B4891"/>
    <w:rsid w:val="009B4B91"/>
    <w:rsid w:val="009C3083"/>
    <w:rsid w:val="009C5BEF"/>
    <w:rsid w:val="009C7298"/>
    <w:rsid w:val="009D596B"/>
    <w:rsid w:val="009D61B1"/>
    <w:rsid w:val="009E40BA"/>
    <w:rsid w:val="009F3E6A"/>
    <w:rsid w:val="009F5B34"/>
    <w:rsid w:val="009F5FBA"/>
    <w:rsid w:val="00A037D9"/>
    <w:rsid w:val="00A12378"/>
    <w:rsid w:val="00A12815"/>
    <w:rsid w:val="00A21C57"/>
    <w:rsid w:val="00A22E4F"/>
    <w:rsid w:val="00A31E11"/>
    <w:rsid w:val="00A46BC3"/>
    <w:rsid w:val="00A5468B"/>
    <w:rsid w:val="00A56A84"/>
    <w:rsid w:val="00A70602"/>
    <w:rsid w:val="00A70BE6"/>
    <w:rsid w:val="00A71BE0"/>
    <w:rsid w:val="00A74EED"/>
    <w:rsid w:val="00A81C4B"/>
    <w:rsid w:val="00AB1E31"/>
    <w:rsid w:val="00AC0E92"/>
    <w:rsid w:val="00AC5822"/>
    <w:rsid w:val="00AD6C45"/>
    <w:rsid w:val="00AE7394"/>
    <w:rsid w:val="00AF00F0"/>
    <w:rsid w:val="00AF2703"/>
    <w:rsid w:val="00AF607A"/>
    <w:rsid w:val="00AF6D31"/>
    <w:rsid w:val="00B018F8"/>
    <w:rsid w:val="00B0287E"/>
    <w:rsid w:val="00B1190E"/>
    <w:rsid w:val="00B11C6F"/>
    <w:rsid w:val="00B12BA7"/>
    <w:rsid w:val="00B1339D"/>
    <w:rsid w:val="00B15298"/>
    <w:rsid w:val="00B161FD"/>
    <w:rsid w:val="00B210A2"/>
    <w:rsid w:val="00B229A1"/>
    <w:rsid w:val="00B25E84"/>
    <w:rsid w:val="00B304FD"/>
    <w:rsid w:val="00B30BBE"/>
    <w:rsid w:val="00B3701A"/>
    <w:rsid w:val="00B4095E"/>
    <w:rsid w:val="00B46102"/>
    <w:rsid w:val="00B47343"/>
    <w:rsid w:val="00B5556D"/>
    <w:rsid w:val="00B6520B"/>
    <w:rsid w:val="00B8667C"/>
    <w:rsid w:val="00B9116B"/>
    <w:rsid w:val="00B91766"/>
    <w:rsid w:val="00B96567"/>
    <w:rsid w:val="00B96930"/>
    <w:rsid w:val="00BA2807"/>
    <w:rsid w:val="00BA7E04"/>
    <w:rsid w:val="00BB03D9"/>
    <w:rsid w:val="00BB6260"/>
    <w:rsid w:val="00BB6914"/>
    <w:rsid w:val="00BB79A7"/>
    <w:rsid w:val="00BC0F19"/>
    <w:rsid w:val="00BC5ADC"/>
    <w:rsid w:val="00BC70A4"/>
    <w:rsid w:val="00BD1115"/>
    <w:rsid w:val="00BD146A"/>
    <w:rsid w:val="00BD1E67"/>
    <w:rsid w:val="00BD546D"/>
    <w:rsid w:val="00BD6626"/>
    <w:rsid w:val="00BD6D4E"/>
    <w:rsid w:val="00BD7DCB"/>
    <w:rsid w:val="00BE02BB"/>
    <w:rsid w:val="00BE397B"/>
    <w:rsid w:val="00BE411F"/>
    <w:rsid w:val="00BF0460"/>
    <w:rsid w:val="00BF19EE"/>
    <w:rsid w:val="00C07290"/>
    <w:rsid w:val="00C10F14"/>
    <w:rsid w:val="00C11466"/>
    <w:rsid w:val="00C14E76"/>
    <w:rsid w:val="00C150C7"/>
    <w:rsid w:val="00C15EBD"/>
    <w:rsid w:val="00C24202"/>
    <w:rsid w:val="00C30F61"/>
    <w:rsid w:val="00C31960"/>
    <w:rsid w:val="00C32648"/>
    <w:rsid w:val="00C34D07"/>
    <w:rsid w:val="00C40AD5"/>
    <w:rsid w:val="00C41CD9"/>
    <w:rsid w:val="00C41D50"/>
    <w:rsid w:val="00C4437D"/>
    <w:rsid w:val="00C44D77"/>
    <w:rsid w:val="00C45F15"/>
    <w:rsid w:val="00C461AB"/>
    <w:rsid w:val="00C46558"/>
    <w:rsid w:val="00C46BBA"/>
    <w:rsid w:val="00C66D50"/>
    <w:rsid w:val="00C70751"/>
    <w:rsid w:val="00C72D5E"/>
    <w:rsid w:val="00C85492"/>
    <w:rsid w:val="00C955C3"/>
    <w:rsid w:val="00CA542C"/>
    <w:rsid w:val="00CA5ED4"/>
    <w:rsid w:val="00CA6B48"/>
    <w:rsid w:val="00CB18DA"/>
    <w:rsid w:val="00CB5B65"/>
    <w:rsid w:val="00CB762F"/>
    <w:rsid w:val="00CB7EA1"/>
    <w:rsid w:val="00CD174B"/>
    <w:rsid w:val="00CD1955"/>
    <w:rsid w:val="00CD58A3"/>
    <w:rsid w:val="00CD5D46"/>
    <w:rsid w:val="00CE18CA"/>
    <w:rsid w:val="00CE22FA"/>
    <w:rsid w:val="00CE6037"/>
    <w:rsid w:val="00CE78CF"/>
    <w:rsid w:val="00CE7A29"/>
    <w:rsid w:val="00CF585A"/>
    <w:rsid w:val="00D074A5"/>
    <w:rsid w:val="00D07712"/>
    <w:rsid w:val="00D07E8E"/>
    <w:rsid w:val="00D2011E"/>
    <w:rsid w:val="00D25E60"/>
    <w:rsid w:val="00D3495E"/>
    <w:rsid w:val="00D34C8F"/>
    <w:rsid w:val="00D40C7D"/>
    <w:rsid w:val="00D42D45"/>
    <w:rsid w:val="00D44EFE"/>
    <w:rsid w:val="00D52574"/>
    <w:rsid w:val="00D5517A"/>
    <w:rsid w:val="00D6228C"/>
    <w:rsid w:val="00D670FB"/>
    <w:rsid w:val="00D72B66"/>
    <w:rsid w:val="00D7574C"/>
    <w:rsid w:val="00D85680"/>
    <w:rsid w:val="00D969A7"/>
    <w:rsid w:val="00DA0182"/>
    <w:rsid w:val="00DB31D4"/>
    <w:rsid w:val="00DB4079"/>
    <w:rsid w:val="00DC105C"/>
    <w:rsid w:val="00DC1446"/>
    <w:rsid w:val="00DC315E"/>
    <w:rsid w:val="00DD0257"/>
    <w:rsid w:val="00DD14C5"/>
    <w:rsid w:val="00DD4242"/>
    <w:rsid w:val="00DD5610"/>
    <w:rsid w:val="00DD59A7"/>
    <w:rsid w:val="00DE1B4D"/>
    <w:rsid w:val="00DF11F1"/>
    <w:rsid w:val="00DF3A9C"/>
    <w:rsid w:val="00E00184"/>
    <w:rsid w:val="00E0450C"/>
    <w:rsid w:val="00E047C3"/>
    <w:rsid w:val="00E10DC6"/>
    <w:rsid w:val="00E16973"/>
    <w:rsid w:val="00E17DB0"/>
    <w:rsid w:val="00E2352D"/>
    <w:rsid w:val="00E27CD7"/>
    <w:rsid w:val="00E311D2"/>
    <w:rsid w:val="00E3797C"/>
    <w:rsid w:val="00E45F5F"/>
    <w:rsid w:val="00E465F3"/>
    <w:rsid w:val="00E52A3D"/>
    <w:rsid w:val="00E56531"/>
    <w:rsid w:val="00E635DA"/>
    <w:rsid w:val="00E73B5B"/>
    <w:rsid w:val="00E758E0"/>
    <w:rsid w:val="00E96BFD"/>
    <w:rsid w:val="00EA076C"/>
    <w:rsid w:val="00EA260E"/>
    <w:rsid w:val="00EA479F"/>
    <w:rsid w:val="00EA793B"/>
    <w:rsid w:val="00EA7ACB"/>
    <w:rsid w:val="00EB0777"/>
    <w:rsid w:val="00EB6671"/>
    <w:rsid w:val="00EC575E"/>
    <w:rsid w:val="00EC67FA"/>
    <w:rsid w:val="00ED3F9F"/>
    <w:rsid w:val="00EE5A05"/>
    <w:rsid w:val="00EF390C"/>
    <w:rsid w:val="00EF5D2E"/>
    <w:rsid w:val="00F101AB"/>
    <w:rsid w:val="00F12747"/>
    <w:rsid w:val="00F12F5F"/>
    <w:rsid w:val="00F155C1"/>
    <w:rsid w:val="00F1767D"/>
    <w:rsid w:val="00F216CD"/>
    <w:rsid w:val="00F22090"/>
    <w:rsid w:val="00F245D3"/>
    <w:rsid w:val="00F27F00"/>
    <w:rsid w:val="00F3457F"/>
    <w:rsid w:val="00F46499"/>
    <w:rsid w:val="00F51A77"/>
    <w:rsid w:val="00F52A32"/>
    <w:rsid w:val="00F55CBE"/>
    <w:rsid w:val="00F56F0E"/>
    <w:rsid w:val="00F62539"/>
    <w:rsid w:val="00F63F1D"/>
    <w:rsid w:val="00F63F26"/>
    <w:rsid w:val="00F654DF"/>
    <w:rsid w:val="00F677AD"/>
    <w:rsid w:val="00F73065"/>
    <w:rsid w:val="00F769FF"/>
    <w:rsid w:val="00F80E48"/>
    <w:rsid w:val="00F8504F"/>
    <w:rsid w:val="00F90A76"/>
    <w:rsid w:val="00F94295"/>
    <w:rsid w:val="00FA37BC"/>
    <w:rsid w:val="00FA6871"/>
    <w:rsid w:val="00FA6E8D"/>
    <w:rsid w:val="00FC3D24"/>
    <w:rsid w:val="00FC6691"/>
    <w:rsid w:val="00FD6CFF"/>
    <w:rsid w:val="00FD7D42"/>
    <w:rsid w:val="00FE0004"/>
    <w:rsid w:val="00FE0CA2"/>
    <w:rsid w:val="00FE18E1"/>
    <w:rsid w:val="00FE32C1"/>
    <w:rsid w:val="00FE741C"/>
    <w:rsid w:val="00FF6F6C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62455"/>
  <w15:docId w15:val="{2A8C1629-13C8-4EAC-82A2-A9687A39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6A84"/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51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51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outlineLvl w:val="7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ind w:left="567"/>
    </w:pPr>
    <w:rPr>
      <w:b/>
    </w:rPr>
  </w:style>
  <w:style w:type="paragraph" w:customStyle="1" w:styleId="odrky">
    <w:name w:val="odrážky"/>
    <w:basedOn w:val="Normln"/>
    <w:pPr>
      <w:spacing w:before="120"/>
      <w:ind w:left="284" w:hanging="284"/>
      <w:jc w:val="both"/>
    </w:pPr>
  </w:style>
  <w:style w:type="paragraph" w:customStyle="1" w:styleId="odvol">
    <w:name w:val="odvol"/>
    <w:basedOn w:val="Normln"/>
    <w:pPr>
      <w:ind w:left="5103"/>
    </w:pPr>
  </w:style>
  <w:style w:type="paragraph" w:customStyle="1" w:styleId="PS">
    <w:name w:val="P.S."/>
    <w:basedOn w:val="Normln"/>
    <w:pPr>
      <w:ind w:left="454"/>
      <w:jc w:val="both"/>
    </w:pPr>
  </w:style>
  <w:style w:type="paragraph" w:customStyle="1" w:styleId="podpis">
    <w:name w:val="podpis"/>
    <w:basedOn w:val="Normln"/>
    <w:pPr>
      <w:ind w:left="5670"/>
    </w:pPr>
  </w:style>
  <w:style w:type="paragraph" w:customStyle="1" w:styleId="text">
    <w:name w:val="text"/>
    <w:basedOn w:val="Normln"/>
    <w:pPr>
      <w:spacing w:before="120"/>
      <w:ind w:firstLine="709"/>
      <w:jc w:val="both"/>
    </w:p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w w:val="110"/>
    </w:rPr>
  </w:style>
  <w:style w:type="paragraph" w:customStyle="1" w:styleId="Paragrafneslovan">
    <w:name w:val="Paragraf nečíslovaný"/>
    <w:basedOn w:val="Normln"/>
    <w:autoRedefine/>
    <w:pPr>
      <w:framePr w:hSpace="141" w:wrap="around" w:vAnchor="text" w:hAnchor="margin" w:x="-400" w:y="993"/>
      <w:jc w:val="both"/>
    </w:pPr>
  </w:style>
  <w:style w:type="paragraph" w:customStyle="1" w:styleId="parzahl">
    <w:name w:val="parzahl"/>
    <w:basedOn w:val="Normln"/>
    <w:next w:val="Paragrafneslovan"/>
    <w:pPr>
      <w:spacing w:before="120" w:after="120"/>
    </w:pPr>
    <w:rPr>
      <w:b/>
    </w:rPr>
  </w:style>
  <w:style w:type="paragraph" w:customStyle="1" w:styleId="vlevot">
    <w:name w:val="vlevot"/>
    <w:basedOn w:val="Normln"/>
    <w:autoRedefine/>
    <w:pPr>
      <w:numPr>
        <w:numId w:val="3"/>
      </w:numPr>
      <w:jc w:val="both"/>
    </w:pPr>
  </w:style>
  <w:style w:type="paragraph" w:customStyle="1" w:styleId="vlevo">
    <w:name w:val="vlevo"/>
    <w:basedOn w:val="Normln"/>
    <w:autoRedefine/>
    <w:pPr>
      <w:numPr>
        <w:numId w:val="4"/>
      </w:numPr>
      <w:tabs>
        <w:tab w:val="left" w:pos="284"/>
        <w:tab w:val="left" w:pos="426"/>
      </w:tabs>
      <w:ind w:left="284" w:hanging="284"/>
    </w:pPr>
  </w:style>
  <w:style w:type="paragraph" w:customStyle="1" w:styleId="cistext">
    <w:name w:val="cistext"/>
    <w:basedOn w:val="Paragrafneslovan"/>
    <w:autoRedefine/>
    <w:pPr>
      <w:framePr w:hSpace="0" w:wrap="auto" w:vAnchor="margin" w:hAnchor="text" w:xAlign="left" w:yAlign="inline"/>
      <w:numPr>
        <w:ilvl w:val="1"/>
        <w:numId w:val="1"/>
      </w:numPr>
      <w:tabs>
        <w:tab w:val="clear" w:pos="1440"/>
        <w:tab w:val="num" w:pos="284"/>
      </w:tabs>
      <w:ind w:left="284" w:hanging="284"/>
    </w:pPr>
  </w:style>
  <w:style w:type="paragraph" w:customStyle="1" w:styleId="Paragrafneeslovan">
    <w:name w:val="Paragraf neeíslovaný"/>
    <w:basedOn w:val="Normln"/>
    <w:pPr>
      <w:jc w:val="both"/>
    </w:pPr>
  </w:style>
  <w:style w:type="paragraph" w:customStyle="1" w:styleId="Zapusnes">
    <w:name w:val="Zap_usnes"/>
    <w:basedOn w:val="Normln"/>
    <w:next w:val="zapusnes2"/>
    <w:pPr>
      <w:keepNext/>
      <w:numPr>
        <w:numId w:val="2"/>
      </w:numPr>
      <w:spacing w:before="240" w:after="240"/>
    </w:pPr>
    <w:rPr>
      <w:b/>
    </w:rPr>
  </w:style>
  <w:style w:type="paragraph" w:customStyle="1" w:styleId="zapusnes2">
    <w:name w:val="zap_usnes2"/>
    <w:basedOn w:val="Normln"/>
    <w:pPr>
      <w:numPr>
        <w:ilvl w:val="1"/>
        <w:numId w:val="2"/>
      </w:numPr>
      <w:spacing w:before="60" w:after="60"/>
    </w:pPr>
    <w:rPr>
      <w:bCs/>
    </w:rPr>
  </w:style>
  <w:style w:type="paragraph" w:styleId="Bezmezer">
    <w:name w:val="No Spacing"/>
    <w:uiPriority w:val="1"/>
    <w:qFormat/>
    <w:rPr>
      <w:sz w:val="24"/>
    </w:rPr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7Char">
    <w:name w:val="Nadpis 7 Char"/>
    <w:semiHidden/>
    <w:rPr>
      <w:rFonts w:ascii="Calibri" w:eastAsia="Times New Roman" w:hAnsi="Calibri" w:cs="Times New Roman"/>
      <w:sz w:val="24"/>
      <w:szCs w:val="24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3Char">
    <w:name w:val="Nadpis 3 Char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Zkladntextodsazen">
    <w:name w:val="Body Text Indent"/>
    <w:basedOn w:val="Normln"/>
    <w:semiHidden/>
    <w:unhideWhenUsed/>
    <w:pPr>
      <w:spacing w:after="120"/>
      <w:ind w:left="283"/>
    </w:pPr>
  </w:style>
  <w:style w:type="character" w:customStyle="1" w:styleId="ZkladntextodsazenChar">
    <w:name w:val="Základní text odsazený Char"/>
    <w:semiHidden/>
    <w:rPr>
      <w:sz w:val="24"/>
    </w:rPr>
  </w:style>
  <w:style w:type="character" w:customStyle="1" w:styleId="platne1">
    <w:name w:val="platne1"/>
  </w:style>
  <w:style w:type="character" w:customStyle="1" w:styleId="ZhlavChar">
    <w:name w:val="Záhlaví Char"/>
    <w:uiPriority w:val="99"/>
    <w:locked/>
    <w:rPr>
      <w:sz w:val="24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2">
    <w:name w:val="Body Text 2"/>
    <w:basedOn w:val="Normln"/>
    <w:semiHidden/>
    <w:unhideWhenUsed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</w:rPr>
  </w:style>
  <w:style w:type="character" w:customStyle="1" w:styleId="vlevoChar">
    <w:name w:val="vlevo Char"/>
    <w:locked/>
    <w:rPr>
      <w:sz w:val="24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customStyle="1" w:styleId="Zkladntext24">
    <w:name w:val="Základní text 24"/>
    <w:basedOn w:val="Normln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customStyle="1" w:styleId="Zkladntext25">
    <w:name w:val="Základní text 25"/>
    <w:basedOn w:val="Normln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customStyle="1" w:styleId="ParagrafneslovanChar">
    <w:name w:val="Paragraf nečíslovaný Char"/>
    <w:rPr>
      <w:sz w:val="24"/>
    </w:rPr>
  </w:style>
  <w:style w:type="paragraph" w:customStyle="1" w:styleId="ostzahl">
    <w:name w:val="ostzahl"/>
    <w:basedOn w:val="Normln"/>
    <w:next w:val="vlevo"/>
    <w:autoRedefine/>
    <w:pPr>
      <w:spacing w:before="120" w:after="120"/>
    </w:pPr>
    <w:rPr>
      <w:b/>
      <w:spacing w:val="22"/>
    </w:rPr>
  </w:style>
  <w:style w:type="character" w:customStyle="1" w:styleId="ZpatChar">
    <w:name w:val="Zápatí Char"/>
    <w:rPr>
      <w:sz w:val="24"/>
    </w:rPr>
  </w:style>
  <w:style w:type="character" w:styleId="Siln">
    <w:name w:val="Strong"/>
    <w:uiPriority w:val="22"/>
    <w:qFormat/>
    <w:rPr>
      <w:b/>
      <w:bCs/>
    </w:rPr>
  </w:style>
  <w:style w:type="paragraph" w:customStyle="1" w:styleId="Paragrafslovan">
    <w:name w:val="Paragraf číslovaný"/>
    <w:basedOn w:val="Paragrafneslovan"/>
    <w:autoRedefine/>
    <w:pPr>
      <w:framePr w:hSpace="0" w:wrap="auto" w:vAnchor="margin" w:hAnchor="text" w:xAlign="left" w:yAlign="inline"/>
      <w:jc w:val="left"/>
    </w:pPr>
  </w:style>
  <w:style w:type="paragraph" w:customStyle="1" w:styleId="Zkladntext210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styleId="Normlnodsazen">
    <w:name w:val="Normal Indent"/>
    <w:basedOn w:val="Normln"/>
    <w:semiHidden/>
    <w:unhideWhenUsed/>
    <w:pPr>
      <w:ind w:left="708"/>
      <w:jc w:val="both"/>
    </w:pPr>
  </w:style>
  <w:style w:type="paragraph" w:styleId="slovanseznam">
    <w:name w:val="List Number"/>
    <w:basedOn w:val="Normln"/>
    <w:semiHidden/>
    <w:pPr>
      <w:numPr>
        <w:numId w:val="5"/>
      </w:numPr>
    </w:pPr>
  </w:style>
  <w:style w:type="paragraph" w:styleId="Textvbloku">
    <w:name w:val="Block Text"/>
    <w:basedOn w:val="Normln"/>
    <w:unhideWhenUsed/>
    <w:rsid w:val="00DD5610"/>
    <w:pPr>
      <w:ind w:left="426" w:right="141"/>
      <w:jc w:val="both"/>
    </w:pPr>
  </w:style>
  <w:style w:type="character" w:customStyle="1" w:styleId="Nadpis5Char">
    <w:name w:val="Nadpis 5 Char"/>
    <w:link w:val="Nadpis5"/>
    <w:uiPriority w:val="9"/>
    <w:semiHidden/>
    <w:rsid w:val="003C518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51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Hypertextovodkaz">
    <w:name w:val="Hyperlink"/>
    <w:uiPriority w:val="99"/>
    <w:unhideWhenUsed/>
    <w:rsid w:val="0057128E"/>
    <w:rPr>
      <w:color w:val="0563C1"/>
      <w:u w:val="single"/>
    </w:rPr>
  </w:style>
  <w:style w:type="paragraph" w:customStyle="1" w:styleId="nadpcent">
    <w:name w:val="nadpcent"/>
    <w:basedOn w:val="Normln"/>
    <w:next w:val="vlevo"/>
    <w:autoRedefine/>
    <w:rsid w:val="00C44D77"/>
    <w:pPr>
      <w:spacing w:before="600" w:after="480"/>
      <w:jc w:val="center"/>
    </w:pPr>
    <w:rPr>
      <w:b/>
      <w:caps/>
      <w:spacing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USNRM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D0FD-15AB-481A-AED1-A5CBE9B0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USNRMP.dot</Template>
  <TotalTime>1</TotalTime>
  <Pages>6</Pages>
  <Words>1453</Words>
  <Characters>8574</Characters>
  <Application>Microsoft Office Word</Application>
  <DocSecurity>4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</vt:lpstr>
      <vt:lpstr>č</vt:lpstr>
    </vt:vector>
  </TitlesOfParts>
  <Company>PilsCom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rybarova</dc:creator>
  <cp:lastModifiedBy>Tomanová Jana - KTAJ</cp:lastModifiedBy>
  <cp:revision>2</cp:revision>
  <cp:lastPrinted>2022-10-20T05:55:00Z</cp:lastPrinted>
  <dcterms:created xsi:type="dcterms:W3CDTF">2026-03-10T13:09:00Z</dcterms:created>
  <dcterms:modified xsi:type="dcterms:W3CDTF">2026-03-10T13:09:00Z</dcterms:modified>
</cp:coreProperties>
</file>